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B36" w:rsidRPr="00396B36" w:rsidRDefault="00396B36" w:rsidP="00396B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96B36">
        <w:rPr>
          <w:rFonts w:ascii="Times New Roman" w:hAnsi="Times New Roman" w:cs="Times New Roman"/>
          <w:b/>
          <w:bCs/>
          <w:sz w:val="24"/>
          <w:szCs w:val="24"/>
        </w:rPr>
        <w:t>Муниципальное казенное общеобразовательное учреждение</w:t>
      </w:r>
    </w:p>
    <w:p w:rsidR="00396B36" w:rsidRPr="00396B36" w:rsidRDefault="00396B36" w:rsidP="00396B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6B36">
        <w:rPr>
          <w:rFonts w:ascii="Times New Roman" w:hAnsi="Times New Roman" w:cs="Times New Roman"/>
          <w:b/>
          <w:bCs/>
          <w:sz w:val="24"/>
          <w:szCs w:val="24"/>
        </w:rPr>
        <w:t>«Приобская средняя общеобразовательная школа»</w:t>
      </w:r>
    </w:p>
    <w:p w:rsidR="00396B36" w:rsidRPr="00396B36" w:rsidRDefault="00396B36" w:rsidP="00396B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358"/>
        <w:gridCol w:w="3330"/>
        <w:gridCol w:w="3166"/>
      </w:tblGrid>
      <w:tr w:rsidR="00396B36" w:rsidRPr="00396B36" w:rsidTr="007A6A10">
        <w:trPr>
          <w:jc w:val="center"/>
        </w:trPr>
        <w:tc>
          <w:tcPr>
            <w:tcW w:w="3381" w:type="dxa"/>
          </w:tcPr>
          <w:p w:rsidR="00396B36" w:rsidRPr="00396B36" w:rsidRDefault="00396B36" w:rsidP="00396B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B36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396B36" w:rsidRPr="00396B36" w:rsidRDefault="00396B36" w:rsidP="00396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B36" w:rsidRPr="00396B36" w:rsidRDefault="00396B36" w:rsidP="00396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6B36">
              <w:rPr>
                <w:rFonts w:ascii="Times New Roman" w:hAnsi="Times New Roman" w:cs="Times New Roman"/>
                <w:sz w:val="24"/>
                <w:szCs w:val="24"/>
              </w:rPr>
              <w:t xml:space="preserve"> на заседании МО</w:t>
            </w:r>
          </w:p>
          <w:p w:rsidR="00396B36" w:rsidRPr="00396B36" w:rsidRDefault="00396B36" w:rsidP="00396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6B36">
              <w:rPr>
                <w:rFonts w:ascii="Times New Roman" w:hAnsi="Times New Roman" w:cs="Times New Roman"/>
                <w:sz w:val="24"/>
                <w:szCs w:val="24"/>
              </w:rPr>
              <w:t xml:space="preserve">______ </w:t>
            </w:r>
            <w:proofErr w:type="spellStart"/>
            <w:r w:rsidRPr="00396B36">
              <w:rPr>
                <w:rFonts w:ascii="Times New Roman" w:hAnsi="Times New Roman" w:cs="Times New Roman"/>
                <w:sz w:val="24"/>
                <w:szCs w:val="24"/>
              </w:rPr>
              <w:t>М.П.Пелогеина</w:t>
            </w:r>
            <w:proofErr w:type="spellEnd"/>
          </w:p>
          <w:p w:rsidR="00396B36" w:rsidRPr="00396B36" w:rsidRDefault="00396B36" w:rsidP="00396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6B36">
              <w:rPr>
                <w:rFonts w:ascii="Times New Roman" w:hAnsi="Times New Roman" w:cs="Times New Roman"/>
                <w:sz w:val="24"/>
                <w:szCs w:val="24"/>
              </w:rPr>
              <w:t>протокол №_</w:t>
            </w:r>
            <w:r w:rsidRPr="00396B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</w:t>
            </w:r>
            <w:r w:rsidRPr="00396B36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</w:p>
          <w:p w:rsidR="00396B36" w:rsidRPr="00396B36" w:rsidRDefault="00396B36" w:rsidP="00396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6B36">
              <w:rPr>
                <w:rFonts w:ascii="Times New Roman" w:hAnsi="Times New Roman" w:cs="Times New Roman"/>
                <w:sz w:val="24"/>
                <w:szCs w:val="24"/>
              </w:rPr>
              <w:t>от   «</w:t>
            </w:r>
            <w:r w:rsidRPr="00396B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23 </w:t>
            </w:r>
            <w:r w:rsidRPr="00396B3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396B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декабря</w:t>
            </w:r>
            <w:r w:rsidRPr="00396B36">
              <w:rPr>
                <w:rFonts w:ascii="Times New Roman" w:hAnsi="Times New Roman" w:cs="Times New Roman"/>
                <w:sz w:val="24"/>
                <w:szCs w:val="24"/>
              </w:rPr>
              <w:t xml:space="preserve">  20 </w:t>
            </w:r>
            <w:r w:rsidRPr="00396B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14</w:t>
            </w:r>
            <w:r w:rsidRPr="00396B36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  <w:p w:rsidR="00396B36" w:rsidRPr="00396B36" w:rsidRDefault="00396B36" w:rsidP="00396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5" w:type="dxa"/>
          </w:tcPr>
          <w:p w:rsidR="00396B36" w:rsidRPr="00396B36" w:rsidRDefault="00396B36" w:rsidP="00396B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B36">
              <w:rPr>
                <w:rFonts w:ascii="Times New Roman" w:hAnsi="Times New Roman" w:cs="Times New Roman"/>
                <w:sz w:val="24"/>
                <w:szCs w:val="24"/>
              </w:rPr>
              <w:t>ПРИНЯТО</w:t>
            </w:r>
          </w:p>
          <w:p w:rsidR="00396B36" w:rsidRPr="00396B36" w:rsidRDefault="00396B36" w:rsidP="00396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B36" w:rsidRPr="00396B36" w:rsidRDefault="00396B36" w:rsidP="00396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6B36">
              <w:rPr>
                <w:rFonts w:ascii="Times New Roman" w:hAnsi="Times New Roman" w:cs="Times New Roman"/>
                <w:sz w:val="24"/>
                <w:szCs w:val="24"/>
              </w:rPr>
              <w:t>на заседании</w:t>
            </w:r>
          </w:p>
          <w:p w:rsidR="00396B36" w:rsidRPr="00396B36" w:rsidRDefault="00396B36" w:rsidP="00396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6B36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педагогического совета  </w:t>
            </w:r>
          </w:p>
          <w:p w:rsidR="00396B36" w:rsidRPr="00396B36" w:rsidRDefault="00396B36" w:rsidP="00396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6B36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</w:t>
            </w:r>
            <w:r w:rsidRPr="00396B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Pr="00396B36">
              <w:rPr>
                <w:rFonts w:ascii="Times New Roman" w:hAnsi="Times New Roman" w:cs="Times New Roman"/>
                <w:sz w:val="24"/>
                <w:szCs w:val="24"/>
              </w:rPr>
              <w:t xml:space="preserve">_ </w:t>
            </w:r>
          </w:p>
          <w:p w:rsidR="00396B36" w:rsidRPr="00396B36" w:rsidRDefault="00396B36" w:rsidP="00396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6B36">
              <w:rPr>
                <w:rFonts w:ascii="Times New Roman" w:hAnsi="Times New Roman" w:cs="Times New Roman"/>
                <w:sz w:val="24"/>
                <w:szCs w:val="24"/>
              </w:rPr>
              <w:t>от «</w:t>
            </w:r>
            <w:r w:rsidRPr="00396B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3 </w:t>
            </w:r>
            <w:r w:rsidRPr="00396B3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396B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февраля</w:t>
            </w:r>
            <w:r w:rsidRPr="00396B36">
              <w:rPr>
                <w:rFonts w:ascii="Times New Roman" w:hAnsi="Times New Roman" w:cs="Times New Roman"/>
                <w:sz w:val="24"/>
                <w:szCs w:val="24"/>
              </w:rPr>
              <w:t xml:space="preserve"> 20 </w:t>
            </w:r>
            <w:r w:rsidRPr="00396B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15</w:t>
            </w:r>
            <w:r w:rsidRPr="00396B36">
              <w:rPr>
                <w:rFonts w:ascii="Times New Roman" w:hAnsi="Times New Roman" w:cs="Times New Roman"/>
                <w:sz w:val="24"/>
                <w:szCs w:val="24"/>
              </w:rPr>
              <w:t xml:space="preserve">  г</w:t>
            </w:r>
          </w:p>
        </w:tc>
        <w:tc>
          <w:tcPr>
            <w:tcW w:w="3191" w:type="dxa"/>
          </w:tcPr>
          <w:p w:rsidR="00396B36" w:rsidRPr="00396B36" w:rsidRDefault="00396B36" w:rsidP="00396B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B36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396B36" w:rsidRPr="00396B36" w:rsidRDefault="00396B36" w:rsidP="00396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B36" w:rsidRPr="00396B36" w:rsidRDefault="00396B36" w:rsidP="00396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6B36">
              <w:rPr>
                <w:rFonts w:ascii="Times New Roman" w:hAnsi="Times New Roman" w:cs="Times New Roman"/>
                <w:sz w:val="24"/>
                <w:szCs w:val="24"/>
              </w:rPr>
              <w:t>Директор школы:</w:t>
            </w:r>
          </w:p>
          <w:p w:rsidR="00396B36" w:rsidRPr="00396B36" w:rsidRDefault="00396B36" w:rsidP="00396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6B36">
              <w:rPr>
                <w:rFonts w:ascii="Times New Roman" w:hAnsi="Times New Roman" w:cs="Times New Roman"/>
                <w:sz w:val="24"/>
                <w:szCs w:val="24"/>
              </w:rPr>
              <w:t>_____ А.А.Луцкий</w:t>
            </w:r>
          </w:p>
          <w:p w:rsidR="00396B36" w:rsidRPr="00396B36" w:rsidRDefault="00396B36" w:rsidP="00396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6B36">
              <w:rPr>
                <w:rFonts w:ascii="Times New Roman" w:hAnsi="Times New Roman" w:cs="Times New Roman"/>
                <w:sz w:val="24"/>
                <w:szCs w:val="24"/>
              </w:rPr>
              <w:t>приказ № 357</w:t>
            </w:r>
          </w:p>
          <w:p w:rsidR="00396B36" w:rsidRPr="00396B36" w:rsidRDefault="00396B36" w:rsidP="00396B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6B36">
              <w:rPr>
                <w:rFonts w:ascii="Times New Roman" w:hAnsi="Times New Roman" w:cs="Times New Roman"/>
                <w:sz w:val="24"/>
                <w:szCs w:val="24"/>
              </w:rPr>
              <w:t>от  «</w:t>
            </w:r>
            <w:r w:rsidRPr="00396B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27</w:t>
            </w:r>
            <w:r w:rsidRPr="00396B3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396B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февраля</w:t>
            </w:r>
            <w:r w:rsidRPr="00396B36">
              <w:rPr>
                <w:rFonts w:ascii="Times New Roman" w:hAnsi="Times New Roman" w:cs="Times New Roman"/>
                <w:sz w:val="24"/>
                <w:szCs w:val="24"/>
              </w:rPr>
              <w:t xml:space="preserve">  20 </w:t>
            </w:r>
            <w:r w:rsidRPr="00396B3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15</w:t>
            </w:r>
            <w:r w:rsidRPr="00396B36">
              <w:rPr>
                <w:rFonts w:ascii="Times New Roman" w:hAnsi="Times New Roman" w:cs="Times New Roman"/>
                <w:sz w:val="24"/>
                <w:szCs w:val="24"/>
              </w:rPr>
              <w:t xml:space="preserve">  г</w:t>
            </w:r>
          </w:p>
        </w:tc>
      </w:tr>
    </w:tbl>
    <w:p w:rsidR="00396B36" w:rsidRPr="00396B36" w:rsidRDefault="00396B36" w:rsidP="00396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6B36" w:rsidRPr="00396B36" w:rsidRDefault="00396B36" w:rsidP="00396B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6B36" w:rsidRPr="00396B36" w:rsidRDefault="00396B36" w:rsidP="00396B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6B36" w:rsidRPr="00396B36" w:rsidRDefault="00396B36" w:rsidP="00396B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6B36" w:rsidRPr="00396B36" w:rsidRDefault="00396B36" w:rsidP="00396B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6B36" w:rsidRPr="00396B36" w:rsidRDefault="00396B36" w:rsidP="00396B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6B36" w:rsidRPr="00396B36" w:rsidRDefault="00396B36" w:rsidP="00396B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6B36" w:rsidRPr="00396B36" w:rsidRDefault="00396B36" w:rsidP="00396B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6B36">
        <w:rPr>
          <w:rFonts w:ascii="Times New Roman" w:hAnsi="Times New Roman" w:cs="Times New Roman"/>
          <w:b/>
          <w:bCs/>
          <w:sz w:val="24"/>
          <w:szCs w:val="24"/>
        </w:rPr>
        <w:t xml:space="preserve">РАБОЧАЯ ПРОГРАММА </w:t>
      </w:r>
    </w:p>
    <w:p w:rsidR="00396B36" w:rsidRPr="00396B36" w:rsidRDefault="00396B36" w:rsidP="00396B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6B36">
        <w:rPr>
          <w:rFonts w:ascii="Times New Roman" w:hAnsi="Times New Roman" w:cs="Times New Roman"/>
          <w:b/>
          <w:bCs/>
          <w:sz w:val="24"/>
          <w:szCs w:val="24"/>
        </w:rPr>
        <w:t>ВНЕУРОЧНОЙ ДЕЯТЕЛЬНОСТИ</w:t>
      </w:r>
    </w:p>
    <w:p w:rsidR="00396B36" w:rsidRPr="00396B36" w:rsidRDefault="00396B36" w:rsidP="00396B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96B36" w:rsidRPr="00396B36" w:rsidRDefault="00396B36" w:rsidP="00396B3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96B36">
        <w:rPr>
          <w:rFonts w:ascii="Times New Roman" w:hAnsi="Times New Roman" w:cs="Times New Roman"/>
          <w:bCs/>
          <w:sz w:val="24"/>
          <w:szCs w:val="24"/>
        </w:rPr>
        <w:t>«Народное искусство и художественное творчество»</w:t>
      </w:r>
    </w:p>
    <w:p w:rsidR="00396B36" w:rsidRPr="00396B36" w:rsidRDefault="00396B36" w:rsidP="00396B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6B36">
        <w:rPr>
          <w:rFonts w:ascii="Times New Roman" w:hAnsi="Times New Roman" w:cs="Times New Roman"/>
          <w:sz w:val="24"/>
          <w:szCs w:val="24"/>
        </w:rPr>
        <w:t>Направление внеурочной деятельности: общекультурное</w:t>
      </w:r>
    </w:p>
    <w:p w:rsidR="00396B36" w:rsidRPr="00396B36" w:rsidRDefault="00396B36" w:rsidP="00396B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6B36" w:rsidRPr="00396B36" w:rsidRDefault="00396B36" w:rsidP="00396B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6B36" w:rsidRPr="00396B36" w:rsidRDefault="00396B36" w:rsidP="00396B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6B36" w:rsidRPr="00396B36" w:rsidRDefault="00396B36" w:rsidP="00396B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6B36">
        <w:rPr>
          <w:rFonts w:ascii="Times New Roman" w:hAnsi="Times New Roman" w:cs="Times New Roman"/>
          <w:sz w:val="24"/>
          <w:szCs w:val="24"/>
        </w:rPr>
        <w:t>Для обучающихся 5 классов: 11 — 12 лет.</w:t>
      </w:r>
    </w:p>
    <w:p w:rsidR="00396B36" w:rsidRPr="00396B36" w:rsidRDefault="00396B36" w:rsidP="00396B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6B36">
        <w:rPr>
          <w:rFonts w:ascii="Times New Roman" w:hAnsi="Times New Roman" w:cs="Times New Roman"/>
          <w:sz w:val="24"/>
          <w:szCs w:val="24"/>
        </w:rPr>
        <w:t>Срок реализации: 2014 — 2015 уч. год.</w:t>
      </w:r>
    </w:p>
    <w:p w:rsidR="00396B36" w:rsidRPr="00396B36" w:rsidRDefault="00396B36" w:rsidP="00396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6B36" w:rsidRPr="00396B36" w:rsidRDefault="00396B36" w:rsidP="00396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6B36" w:rsidRPr="00396B36" w:rsidRDefault="00396B36" w:rsidP="00396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6B36" w:rsidRPr="00396B36" w:rsidRDefault="00396B36" w:rsidP="00396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6B36" w:rsidRPr="00396B36" w:rsidRDefault="00396B36" w:rsidP="00396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6B36" w:rsidRPr="00396B36" w:rsidRDefault="00396B36" w:rsidP="00396B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96B36">
        <w:rPr>
          <w:rFonts w:ascii="Times New Roman" w:hAnsi="Times New Roman" w:cs="Times New Roman"/>
          <w:sz w:val="24"/>
          <w:szCs w:val="24"/>
        </w:rPr>
        <w:t>Пелогеина</w:t>
      </w:r>
      <w:proofErr w:type="spellEnd"/>
      <w:r w:rsidRPr="00396B36">
        <w:rPr>
          <w:rFonts w:ascii="Times New Roman" w:hAnsi="Times New Roman" w:cs="Times New Roman"/>
          <w:sz w:val="24"/>
          <w:szCs w:val="24"/>
        </w:rPr>
        <w:t xml:space="preserve"> Марина Петровна</w:t>
      </w:r>
    </w:p>
    <w:p w:rsidR="00396B36" w:rsidRPr="00396B36" w:rsidRDefault="00396B36" w:rsidP="00396B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6B36">
        <w:rPr>
          <w:rFonts w:ascii="Times New Roman" w:hAnsi="Times New Roman" w:cs="Times New Roman"/>
          <w:sz w:val="24"/>
          <w:szCs w:val="24"/>
        </w:rPr>
        <w:t>высшая квалификационная категория</w:t>
      </w:r>
    </w:p>
    <w:p w:rsidR="00396B36" w:rsidRPr="00BB1CC6" w:rsidRDefault="00396B36" w:rsidP="00396B36">
      <w:pPr>
        <w:jc w:val="center"/>
      </w:pPr>
    </w:p>
    <w:p w:rsidR="00396B36" w:rsidRDefault="00396B36" w:rsidP="00396B36">
      <w:pPr>
        <w:jc w:val="center"/>
        <w:rPr>
          <w:szCs w:val="24"/>
        </w:rPr>
      </w:pPr>
    </w:p>
    <w:p w:rsidR="00396B36" w:rsidRDefault="00396B36" w:rsidP="00396B36">
      <w:pPr>
        <w:jc w:val="center"/>
        <w:rPr>
          <w:szCs w:val="24"/>
        </w:rPr>
      </w:pPr>
    </w:p>
    <w:p w:rsidR="00396B36" w:rsidRDefault="00396B36" w:rsidP="00396B36">
      <w:pPr>
        <w:jc w:val="center"/>
        <w:rPr>
          <w:szCs w:val="24"/>
        </w:rPr>
      </w:pPr>
    </w:p>
    <w:p w:rsidR="00396B36" w:rsidRDefault="00396B36" w:rsidP="00396B36">
      <w:pPr>
        <w:jc w:val="center"/>
        <w:rPr>
          <w:szCs w:val="24"/>
        </w:rPr>
      </w:pPr>
    </w:p>
    <w:p w:rsidR="00396B36" w:rsidRDefault="00396B36" w:rsidP="00396B36">
      <w:pPr>
        <w:jc w:val="center"/>
        <w:rPr>
          <w:szCs w:val="24"/>
        </w:rPr>
      </w:pPr>
    </w:p>
    <w:p w:rsidR="00396B36" w:rsidRDefault="00396B36" w:rsidP="00396B36">
      <w:pPr>
        <w:jc w:val="center"/>
        <w:rPr>
          <w:szCs w:val="24"/>
        </w:rPr>
      </w:pPr>
    </w:p>
    <w:p w:rsidR="00396B36" w:rsidRPr="00396B36" w:rsidRDefault="00396B36" w:rsidP="00396B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6B36" w:rsidRPr="00396B36" w:rsidRDefault="00396B36" w:rsidP="00396B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6B36">
        <w:rPr>
          <w:rFonts w:ascii="Times New Roman" w:hAnsi="Times New Roman" w:cs="Times New Roman"/>
          <w:sz w:val="24"/>
          <w:szCs w:val="24"/>
        </w:rPr>
        <w:t xml:space="preserve">г.п. </w:t>
      </w:r>
      <w:proofErr w:type="spellStart"/>
      <w:r w:rsidRPr="00396B36">
        <w:rPr>
          <w:rFonts w:ascii="Times New Roman" w:hAnsi="Times New Roman" w:cs="Times New Roman"/>
          <w:sz w:val="24"/>
          <w:szCs w:val="24"/>
        </w:rPr>
        <w:t>Приобье</w:t>
      </w:r>
      <w:proofErr w:type="spellEnd"/>
    </w:p>
    <w:p w:rsidR="00396B36" w:rsidRPr="00396B36" w:rsidRDefault="00396B36" w:rsidP="00396B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6B36">
        <w:rPr>
          <w:rFonts w:ascii="Times New Roman" w:hAnsi="Times New Roman" w:cs="Times New Roman"/>
          <w:sz w:val="24"/>
          <w:szCs w:val="24"/>
        </w:rPr>
        <w:t>2015 г.</w:t>
      </w:r>
    </w:p>
    <w:p w:rsidR="00396B36" w:rsidRDefault="00396B36" w:rsidP="00396B36">
      <w:pPr>
        <w:jc w:val="center"/>
        <w:rPr>
          <w:szCs w:val="24"/>
        </w:rPr>
      </w:pPr>
    </w:p>
    <w:p w:rsidR="0037122E" w:rsidRPr="004C09C4" w:rsidRDefault="0037122E" w:rsidP="004C09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122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A445DE" w:rsidRDefault="00FA367E" w:rsidP="00D97E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Декоративно-прикладное искусство – удивительный вид творчества, дающий возможность раскрыть свои способности любому человеку.</w:t>
      </w:r>
      <w:r w:rsidR="00A445DE">
        <w:rPr>
          <w:rFonts w:ascii="Times New Roman" w:hAnsi="Times New Roman" w:cs="Times New Roman"/>
          <w:sz w:val="24"/>
          <w:szCs w:val="24"/>
        </w:rPr>
        <w:t xml:space="preserve"> В последние годы можно наб</w:t>
      </w:r>
      <w:r w:rsidR="0053757D">
        <w:rPr>
          <w:rFonts w:ascii="Times New Roman" w:hAnsi="Times New Roman" w:cs="Times New Roman"/>
          <w:sz w:val="24"/>
          <w:szCs w:val="24"/>
        </w:rPr>
        <w:t xml:space="preserve">людать следующую особенность – </w:t>
      </w:r>
      <w:r w:rsidR="00A445DE">
        <w:rPr>
          <w:rFonts w:ascii="Times New Roman" w:hAnsi="Times New Roman" w:cs="Times New Roman"/>
          <w:sz w:val="24"/>
          <w:szCs w:val="24"/>
        </w:rPr>
        <w:t>чем больше красивых и нужных вещей продают в магазинах, тем большее количество людей берут в руки различные инструменты и пытаются создать особые и неповторимые изделия.</w:t>
      </w:r>
    </w:p>
    <w:p w:rsidR="00A445DE" w:rsidRDefault="00A445DE" w:rsidP="00D97E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Истоки многих традиционных видов рукоделия уходят </w:t>
      </w:r>
      <w:proofErr w:type="gramStart"/>
      <w:r>
        <w:rPr>
          <w:rFonts w:ascii="Times New Roman" w:hAnsi="Times New Roman" w:cs="Times New Roman"/>
          <w:sz w:val="24"/>
          <w:szCs w:val="24"/>
        </w:rPr>
        <w:t>в глубь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веков, поэтому и отношение к народному искусству должно быть особенным. Вот что писал по этому поводу А.С.</w:t>
      </w:r>
      <w:r w:rsidR="005375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Пушкин: «Уровень культуры эпохи, как и отдельного человека, определяется отношением к прошлому».</w:t>
      </w:r>
    </w:p>
    <w:p w:rsidR="0053757D" w:rsidRDefault="00A445DE" w:rsidP="00D97E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Предлагаемая рабочая программа внеурочной деятельности «</w:t>
      </w:r>
      <w:r w:rsidRPr="00A445DE">
        <w:rPr>
          <w:rFonts w:ascii="Times New Roman" w:hAnsi="Times New Roman" w:cs="Times New Roman"/>
          <w:sz w:val="24"/>
          <w:szCs w:val="24"/>
        </w:rPr>
        <w:t>Народное искусство и художественное творчество</w:t>
      </w:r>
      <w:r w:rsidR="0053757D">
        <w:rPr>
          <w:rFonts w:ascii="Times New Roman" w:hAnsi="Times New Roman" w:cs="Times New Roman"/>
          <w:sz w:val="24"/>
          <w:szCs w:val="24"/>
        </w:rPr>
        <w:t>» предназн</w:t>
      </w:r>
      <w:r w:rsidR="005376AC">
        <w:rPr>
          <w:rFonts w:ascii="Times New Roman" w:hAnsi="Times New Roman" w:cs="Times New Roman"/>
          <w:sz w:val="24"/>
          <w:szCs w:val="24"/>
        </w:rPr>
        <w:t xml:space="preserve">ачена для </w:t>
      </w:r>
      <w:r w:rsidR="00C93C24">
        <w:rPr>
          <w:rFonts w:ascii="Times New Roman" w:hAnsi="Times New Roman" w:cs="Times New Roman"/>
          <w:sz w:val="24"/>
          <w:szCs w:val="24"/>
        </w:rPr>
        <w:t>об</w:t>
      </w:r>
      <w:r w:rsidR="005376AC">
        <w:rPr>
          <w:rFonts w:ascii="Times New Roman" w:hAnsi="Times New Roman" w:cs="Times New Roman"/>
          <w:sz w:val="24"/>
          <w:szCs w:val="24"/>
        </w:rPr>
        <w:t>уча</w:t>
      </w:r>
      <w:r w:rsidR="00C93C24">
        <w:rPr>
          <w:rFonts w:ascii="Times New Roman" w:hAnsi="Times New Roman" w:cs="Times New Roman"/>
          <w:sz w:val="24"/>
          <w:szCs w:val="24"/>
        </w:rPr>
        <w:t>ю</w:t>
      </w:r>
      <w:r w:rsidR="005376AC">
        <w:rPr>
          <w:rFonts w:ascii="Times New Roman" w:hAnsi="Times New Roman" w:cs="Times New Roman"/>
          <w:sz w:val="24"/>
          <w:szCs w:val="24"/>
        </w:rPr>
        <w:t>щихся 11-12</w:t>
      </w:r>
      <w:r w:rsidR="0053757D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53757D" w:rsidRPr="0053757D" w:rsidRDefault="00A445DE" w:rsidP="00D97EF6">
      <w:pPr>
        <w:pStyle w:val="1"/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757D" w:rsidRPr="0053757D">
        <w:rPr>
          <w:rFonts w:ascii="Times New Roman" w:hAnsi="Times New Roman" w:cs="Times New Roman"/>
          <w:sz w:val="24"/>
          <w:szCs w:val="24"/>
        </w:rPr>
        <w:t>Программа   «</w:t>
      </w:r>
      <w:r w:rsidR="0053757D" w:rsidRPr="00A445DE">
        <w:rPr>
          <w:rFonts w:ascii="Times New Roman" w:hAnsi="Times New Roman" w:cs="Times New Roman"/>
          <w:sz w:val="24"/>
          <w:szCs w:val="24"/>
        </w:rPr>
        <w:t>Народное искусство и художественное творчество</w:t>
      </w:r>
      <w:r w:rsidR="0053757D">
        <w:rPr>
          <w:rFonts w:ascii="Times New Roman" w:hAnsi="Times New Roman" w:cs="Times New Roman"/>
          <w:sz w:val="24"/>
          <w:szCs w:val="24"/>
        </w:rPr>
        <w:t>»</w:t>
      </w:r>
      <w:r w:rsidR="0053757D" w:rsidRPr="0053757D">
        <w:rPr>
          <w:rFonts w:ascii="Times New Roman" w:hAnsi="Times New Roman" w:cs="Times New Roman"/>
          <w:sz w:val="24"/>
          <w:szCs w:val="24"/>
        </w:rPr>
        <w:t xml:space="preserve"> </w:t>
      </w:r>
      <w:r w:rsidR="0053757D">
        <w:rPr>
          <w:rFonts w:ascii="Times New Roman" w:hAnsi="Times New Roman" w:cs="Times New Roman"/>
          <w:sz w:val="24"/>
          <w:szCs w:val="24"/>
        </w:rPr>
        <w:t>с</w:t>
      </w:r>
      <w:r w:rsidR="0053757D" w:rsidRPr="0053757D">
        <w:rPr>
          <w:rFonts w:ascii="Times New Roman" w:hAnsi="Times New Roman" w:cs="Times New Roman"/>
          <w:sz w:val="24"/>
          <w:szCs w:val="24"/>
        </w:rPr>
        <w:t>оставлена  на  основе</w:t>
      </w:r>
      <w:r w:rsidR="0053757D" w:rsidRPr="0053757D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53757D" w:rsidRPr="0053757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757D" w:rsidRPr="0053757D" w:rsidRDefault="0053757D" w:rsidP="00D97EF6">
      <w:pPr>
        <w:pStyle w:val="a3"/>
        <w:numPr>
          <w:ilvl w:val="0"/>
          <w:numId w:val="1"/>
        </w:numPr>
        <w:tabs>
          <w:tab w:val="left" w:pos="567"/>
        </w:tabs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53757D">
        <w:rPr>
          <w:rFonts w:ascii="Times New Roman" w:hAnsi="Times New Roman" w:cs="Times New Roman"/>
          <w:sz w:val="24"/>
          <w:szCs w:val="24"/>
        </w:rPr>
        <w:t xml:space="preserve">Федерального закона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 w:rsidRPr="0053757D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53757D">
        <w:rPr>
          <w:rFonts w:ascii="Times New Roman" w:hAnsi="Times New Roman" w:cs="Times New Roman"/>
          <w:sz w:val="24"/>
          <w:szCs w:val="24"/>
        </w:rPr>
        <w:t>. N 273-ФЗ «Об образовании в Российской Федерации»;</w:t>
      </w:r>
    </w:p>
    <w:p w:rsidR="0053757D" w:rsidRPr="0053757D" w:rsidRDefault="0053757D" w:rsidP="00D97EF6">
      <w:pPr>
        <w:pStyle w:val="a3"/>
        <w:numPr>
          <w:ilvl w:val="0"/>
          <w:numId w:val="1"/>
        </w:numPr>
        <w:tabs>
          <w:tab w:val="left" w:pos="567"/>
        </w:tabs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53757D">
        <w:rPr>
          <w:rFonts w:ascii="Times New Roman" w:hAnsi="Times New Roman" w:cs="Times New Roman"/>
          <w:sz w:val="24"/>
          <w:szCs w:val="24"/>
        </w:rPr>
        <w:t xml:space="preserve">Письма </w:t>
      </w:r>
      <w:proofErr w:type="spellStart"/>
      <w:r w:rsidRPr="0053757D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3757D">
        <w:rPr>
          <w:rFonts w:ascii="Times New Roman" w:hAnsi="Times New Roman" w:cs="Times New Roman"/>
          <w:sz w:val="24"/>
          <w:szCs w:val="24"/>
        </w:rPr>
        <w:t xml:space="preserve"> России от 11.12.2006 № 06-1844 «О примерных требованиях к программам дополнительного образования детей»;</w:t>
      </w:r>
    </w:p>
    <w:p w:rsidR="0053757D" w:rsidRDefault="0053757D" w:rsidP="00D97EF6">
      <w:pPr>
        <w:pStyle w:val="a3"/>
        <w:numPr>
          <w:ilvl w:val="0"/>
          <w:numId w:val="1"/>
        </w:numPr>
        <w:tabs>
          <w:tab w:val="left" w:pos="567"/>
        </w:tabs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53757D">
        <w:rPr>
          <w:rFonts w:ascii="Times New Roman" w:hAnsi="Times New Roman" w:cs="Times New Roman"/>
          <w:sz w:val="24"/>
          <w:szCs w:val="24"/>
        </w:rPr>
        <w:t>Авторской программы Банникова В.Н. «Внеурочная деятельность в системе художественного образования»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76AC" w:rsidRDefault="005376AC" w:rsidP="00D97E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внеурочной деятельности имеет художественно-эстетическую направленность. </w:t>
      </w:r>
    </w:p>
    <w:p w:rsidR="005376AC" w:rsidRPr="005376AC" w:rsidRDefault="005376AC" w:rsidP="00D97E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актуальна, поскольку является комплексной, вариативной, предполагает формирование ценностных эстетических ориентиров, художественно-эстетической оценки и овладение основами творческой деятельности, дает возможность каждому об</w:t>
      </w:r>
      <w:r w:rsidR="006030D3">
        <w:rPr>
          <w:rFonts w:ascii="Times New Roman" w:hAnsi="Times New Roman" w:cs="Times New Roman"/>
          <w:sz w:val="24"/>
          <w:szCs w:val="24"/>
        </w:rPr>
        <w:t>учающемуся открыть для себя мир декоративно-прикладного искусства, проявить и реализовать свои творческие способности.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122E" w:rsidRPr="004F0534" w:rsidRDefault="006030D3" w:rsidP="00D97EF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534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6030D3" w:rsidRDefault="006030D3" w:rsidP="00D97EF6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обеспечение условий для творческой активности и самореализации личности </w:t>
      </w:r>
      <w:r w:rsidR="005E764E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уча</w:t>
      </w:r>
      <w:r w:rsidR="005E764E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щихся;</w:t>
      </w:r>
    </w:p>
    <w:p w:rsidR="006030D3" w:rsidRDefault="006030D3" w:rsidP="00D97EF6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предпосылок для изучения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основ декоративно-прикладного творчества посредством знакомства с лоскутной пластикой.</w:t>
      </w:r>
    </w:p>
    <w:p w:rsidR="00367DE0" w:rsidRPr="00367DE0" w:rsidRDefault="00367DE0" w:rsidP="00D97EF6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67DE0">
        <w:rPr>
          <w:rFonts w:ascii="Times New Roman" w:hAnsi="Times New Roman" w:cs="Times New Roman"/>
          <w:b/>
          <w:bCs/>
          <w:sz w:val="24"/>
        </w:rPr>
        <w:t xml:space="preserve">Задачи </w:t>
      </w:r>
      <w:r w:rsidRPr="00367DE0">
        <w:rPr>
          <w:rFonts w:ascii="Times New Roman" w:hAnsi="Times New Roman" w:cs="Times New Roman"/>
          <w:sz w:val="24"/>
        </w:rPr>
        <w:t xml:space="preserve">нацелены на формирование универсальных учебных действий по следующим направлениям деятельности: </w:t>
      </w:r>
    </w:p>
    <w:p w:rsidR="00367DE0" w:rsidRPr="00367DE0" w:rsidRDefault="00367DE0" w:rsidP="00D97EF6">
      <w:pPr>
        <w:pStyle w:val="a3"/>
        <w:numPr>
          <w:ilvl w:val="0"/>
          <w:numId w:val="2"/>
        </w:numPr>
        <w:tabs>
          <w:tab w:val="left" w:pos="851"/>
        </w:tabs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</w:t>
      </w:r>
      <w:r w:rsidRPr="00367DE0">
        <w:rPr>
          <w:rFonts w:ascii="Times New Roman" w:hAnsi="Times New Roman" w:cs="Times New Roman"/>
          <w:sz w:val="24"/>
        </w:rPr>
        <w:t>огнитивная (познавательная) деятельность –  умение работать с информацией, умение задавать вопр</w:t>
      </w:r>
      <w:r>
        <w:rPr>
          <w:rFonts w:ascii="Times New Roman" w:hAnsi="Times New Roman" w:cs="Times New Roman"/>
          <w:sz w:val="24"/>
        </w:rPr>
        <w:t>осы</w:t>
      </w:r>
      <w:r w:rsidRPr="00367DE0">
        <w:rPr>
          <w:rFonts w:ascii="Times New Roman" w:hAnsi="Times New Roman" w:cs="Times New Roman"/>
          <w:sz w:val="24"/>
        </w:rPr>
        <w:t xml:space="preserve">; </w:t>
      </w:r>
    </w:p>
    <w:p w:rsidR="00367DE0" w:rsidRPr="00755AF1" w:rsidRDefault="007606C5" w:rsidP="00D97EF6">
      <w:pPr>
        <w:pStyle w:val="a3"/>
        <w:numPr>
          <w:ilvl w:val="0"/>
          <w:numId w:val="5"/>
        </w:numPr>
        <w:tabs>
          <w:tab w:val="left" w:pos="851"/>
        </w:tabs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</w:rPr>
        <w:t>к</w:t>
      </w:r>
      <w:r w:rsidR="00367DE0" w:rsidRPr="00367DE0">
        <w:rPr>
          <w:rFonts w:ascii="Times New Roman" w:hAnsi="Times New Roman" w:cs="Times New Roman"/>
          <w:sz w:val="24"/>
        </w:rPr>
        <w:t>реативная (творческая) деятельность, развивающая гибкость ума</w:t>
      </w:r>
      <w:r>
        <w:rPr>
          <w:rFonts w:ascii="Times New Roman" w:hAnsi="Times New Roman" w:cs="Times New Roman"/>
          <w:sz w:val="24"/>
        </w:rPr>
        <w:t>,</w:t>
      </w:r>
      <w:r w:rsidR="00367DE0" w:rsidRPr="00367DE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наличие своего мнения,</w:t>
      </w:r>
      <w:r w:rsidRPr="007606C5">
        <w:rPr>
          <w:rFonts w:ascii="Times New Roman" w:hAnsi="Times New Roman" w:cs="Times New Roman"/>
          <w:sz w:val="24"/>
          <w:szCs w:val="24"/>
        </w:rPr>
        <w:t xml:space="preserve"> природные задатки, творческий потенциал каждого ребенка: фантазию, наблюдательность; образное и пространственное мышление, память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606C5">
        <w:rPr>
          <w:rFonts w:ascii="Times New Roman" w:hAnsi="Times New Roman" w:cs="Times New Roman"/>
          <w:sz w:val="24"/>
          <w:szCs w:val="24"/>
        </w:rPr>
        <w:t xml:space="preserve"> воображение, внимание;</w:t>
      </w:r>
      <w:proofErr w:type="gramEnd"/>
    </w:p>
    <w:p w:rsidR="007606C5" w:rsidRPr="007606C5" w:rsidRDefault="007606C5" w:rsidP="00D97EF6">
      <w:pPr>
        <w:pStyle w:val="a3"/>
        <w:numPr>
          <w:ilvl w:val="0"/>
          <w:numId w:val="4"/>
        </w:numPr>
        <w:tabs>
          <w:tab w:val="left" w:pos="851"/>
        </w:tabs>
        <w:spacing w:after="0"/>
        <w:ind w:left="567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06C5">
        <w:rPr>
          <w:rFonts w:ascii="Times New Roman" w:hAnsi="Times New Roman" w:cs="Times New Roman"/>
          <w:sz w:val="24"/>
        </w:rPr>
        <w:t>о</w:t>
      </w:r>
      <w:r w:rsidR="00367DE0" w:rsidRPr="007606C5">
        <w:rPr>
          <w:rFonts w:ascii="Times New Roman" w:hAnsi="Times New Roman" w:cs="Times New Roman"/>
          <w:sz w:val="24"/>
        </w:rPr>
        <w:t>рганизационная (методологическая) деятельность, направлена на развитие качеств личности - способность осознания целей учебной деятельности и умение их пояснить; умение поставить цель и организовать её достижение;</w:t>
      </w:r>
      <w:r>
        <w:rPr>
          <w:rFonts w:ascii="Times New Roman" w:hAnsi="Times New Roman" w:cs="Times New Roman"/>
          <w:sz w:val="24"/>
          <w:szCs w:val="24"/>
        </w:rPr>
        <w:t xml:space="preserve"> развитие внутренней свободы </w:t>
      </w:r>
      <w:r>
        <w:rPr>
          <w:rFonts w:ascii="Times New Roman" w:hAnsi="Times New Roman" w:cs="Times New Roman"/>
          <w:sz w:val="24"/>
          <w:szCs w:val="24"/>
        </w:rPr>
        <w:lastRenderedPageBreak/>
        <w:t>ребенка, способности к объективной самооценке и самореализации, чувства собственного достоинства и самоуважения;</w:t>
      </w:r>
      <w:r w:rsidR="00367DE0" w:rsidRPr="007606C5">
        <w:rPr>
          <w:rFonts w:ascii="Times New Roman" w:hAnsi="Times New Roman" w:cs="Times New Roman"/>
          <w:sz w:val="24"/>
        </w:rPr>
        <w:t xml:space="preserve"> </w:t>
      </w:r>
    </w:p>
    <w:p w:rsidR="000B09AF" w:rsidRDefault="007606C5" w:rsidP="00D97EF6">
      <w:pPr>
        <w:pStyle w:val="a3"/>
        <w:numPr>
          <w:ilvl w:val="0"/>
          <w:numId w:val="2"/>
        </w:numPr>
        <w:tabs>
          <w:tab w:val="left" w:pos="851"/>
        </w:tabs>
        <w:ind w:left="567" w:hanging="283"/>
        <w:jc w:val="both"/>
        <w:rPr>
          <w:rFonts w:ascii="Times New Roman" w:hAnsi="Times New Roman" w:cs="Times New Roman"/>
          <w:sz w:val="24"/>
        </w:rPr>
      </w:pPr>
      <w:r w:rsidRPr="000B09AF">
        <w:rPr>
          <w:rFonts w:ascii="Times New Roman" w:hAnsi="Times New Roman" w:cs="Times New Roman"/>
          <w:sz w:val="24"/>
        </w:rPr>
        <w:t>к</w:t>
      </w:r>
      <w:r w:rsidR="00367DE0" w:rsidRPr="000B09AF">
        <w:rPr>
          <w:rFonts w:ascii="Times New Roman" w:hAnsi="Times New Roman" w:cs="Times New Roman"/>
          <w:sz w:val="24"/>
        </w:rPr>
        <w:t xml:space="preserve">оммуникативная деятельность - задействует качества ученика, обусловленные необходимостью </w:t>
      </w:r>
      <w:r w:rsidR="000B09AF" w:rsidRPr="000B09AF">
        <w:rPr>
          <w:rFonts w:ascii="Times New Roman" w:hAnsi="Times New Roman" w:cs="Times New Roman"/>
          <w:sz w:val="24"/>
        </w:rPr>
        <w:t xml:space="preserve">строить уважительные отношения между членами коллектива в совместной творческой деятельности, </w:t>
      </w:r>
      <w:r w:rsidR="00367DE0" w:rsidRPr="000B09AF">
        <w:rPr>
          <w:rFonts w:ascii="Times New Roman" w:hAnsi="Times New Roman" w:cs="Times New Roman"/>
          <w:sz w:val="24"/>
        </w:rPr>
        <w:t>с объектами окружающего мира и его информационными потоками; умение отыскивать, преобразовывать и передавать информацию; выполнять различные социальные роли в группе и коллективе, использовать современные телекоммуникационные технологии</w:t>
      </w:r>
      <w:r w:rsidR="000B09AF">
        <w:rPr>
          <w:rFonts w:ascii="Times New Roman" w:hAnsi="Times New Roman" w:cs="Times New Roman"/>
          <w:sz w:val="24"/>
        </w:rPr>
        <w:t>;</w:t>
      </w:r>
      <w:r w:rsidR="00367DE0" w:rsidRPr="000B09AF">
        <w:rPr>
          <w:rFonts w:ascii="Times New Roman" w:hAnsi="Times New Roman" w:cs="Times New Roman"/>
          <w:sz w:val="24"/>
        </w:rPr>
        <w:t xml:space="preserve"> </w:t>
      </w:r>
    </w:p>
    <w:p w:rsidR="00367DE0" w:rsidRPr="000B09AF" w:rsidRDefault="000B09AF" w:rsidP="00D97EF6">
      <w:pPr>
        <w:pStyle w:val="a3"/>
        <w:numPr>
          <w:ilvl w:val="0"/>
          <w:numId w:val="4"/>
        </w:numPr>
        <w:tabs>
          <w:tab w:val="left" w:pos="851"/>
        </w:tabs>
        <w:spacing w:after="0"/>
        <w:ind w:left="567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</w:rPr>
        <w:t>ц</w:t>
      </w:r>
      <w:r w:rsidR="00367DE0" w:rsidRPr="000B09AF">
        <w:rPr>
          <w:rFonts w:ascii="Times New Roman" w:hAnsi="Times New Roman" w:cs="Times New Roman"/>
          <w:sz w:val="24"/>
        </w:rPr>
        <w:t xml:space="preserve">енностно-смысловая (мировоззренческая) деятельность, определяющая и развивающая эмоционально-ценностные установки ученика, его способность к самопознанию и самодвижению, </w:t>
      </w:r>
      <w:r>
        <w:rPr>
          <w:rFonts w:ascii="Times New Roman" w:hAnsi="Times New Roman" w:cs="Times New Roman"/>
          <w:sz w:val="24"/>
          <w:szCs w:val="24"/>
        </w:rPr>
        <w:t xml:space="preserve">приобщение  к системе культурных ценностей, отражающих богатство общечеловеческой культуры; </w:t>
      </w:r>
      <w:r w:rsidR="00367DE0" w:rsidRPr="000B09AF">
        <w:rPr>
          <w:rFonts w:ascii="Times New Roman" w:hAnsi="Times New Roman" w:cs="Times New Roman"/>
          <w:sz w:val="24"/>
        </w:rPr>
        <w:t>умения определять свое место и роль в окружающем мире, в семье, в коллективе, в природе, государстве, национальные и общечеловеческие устремления, патриотические и толерантные качества личности.</w:t>
      </w:r>
    </w:p>
    <w:p w:rsidR="000B09AF" w:rsidRDefault="000B09AF" w:rsidP="00D97EF6">
      <w:pPr>
        <w:tabs>
          <w:tab w:val="num" w:pos="1080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</w:t>
      </w:r>
      <w:r w:rsidRPr="000B09AF">
        <w:rPr>
          <w:rFonts w:ascii="Times New Roman" w:hAnsi="Times New Roman" w:cs="Times New Roman"/>
          <w:b/>
          <w:sz w:val="24"/>
          <w:szCs w:val="24"/>
        </w:rPr>
        <w:t>ормы и методы работы</w:t>
      </w:r>
    </w:p>
    <w:p w:rsidR="00496AD9" w:rsidRDefault="00496AD9" w:rsidP="00D97EF6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496AD9">
        <w:rPr>
          <w:rFonts w:ascii="Times New Roman" w:hAnsi="Times New Roman" w:cs="Times New Roman"/>
          <w:sz w:val="24"/>
        </w:rPr>
        <w:t>Достижению поставленной цели и реализации вышеуказанных задач наиболее оптимально будут способствовать формы и методы работы, соответствующие системно-</w:t>
      </w:r>
      <w:proofErr w:type="spellStart"/>
      <w:r w:rsidRPr="00496AD9">
        <w:rPr>
          <w:rFonts w:ascii="Times New Roman" w:hAnsi="Times New Roman" w:cs="Times New Roman"/>
          <w:sz w:val="24"/>
        </w:rPr>
        <w:t>деятельностному</w:t>
      </w:r>
      <w:proofErr w:type="spellEnd"/>
      <w:r w:rsidRPr="00496AD9">
        <w:rPr>
          <w:rFonts w:ascii="Times New Roman" w:hAnsi="Times New Roman" w:cs="Times New Roman"/>
          <w:sz w:val="24"/>
        </w:rPr>
        <w:t xml:space="preserve"> подходу в обучении.</w:t>
      </w:r>
    </w:p>
    <w:p w:rsidR="00075F0E" w:rsidRPr="00DD6332" w:rsidRDefault="00075F0E" w:rsidP="00D97EF6">
      <w:pPr>
        <w:pStyle w:val="a3"/>
        <w:widowControl w:val="0"/>
        <w:numPr>
          <w:ilvl w:val="0"/>
          <w:numId w:val="4"/>
        </w:numPr>
        <w:suppressAutoHyphens/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 w:rsidRPr="00DD6332">
        <w:rPr>
          <w:rFonts w:ascii="Times New Roman" w:hAnsi="Times New Roman" w:cs="Times New Roman"/>
          <w:sz w:val="24"/>
        </w:rPr>
        <w:t>Словесный метод (беседа</w:t>
      </w:r>
      <w:r w:rsidR="00496AD9" w:rsidRPr="00DD6332">
        <w:rPr>
          <w:rFonts w:ascii="Times New Roman" w:hAnsi="Times New Roman" w:cs="Times New Roman"/>
          <w:sz w:val="24"/>
        </w:rPr>
        <w:t>,</w:t>
      </w:r>
      <w:r w:rsidRPr="00DD6332">
        <w:rPr>
          <w:rFonts w:ascii="Times New Roman" w:hAnsi="Times New Roman" w:cs="Times New Roman"/>
          <w:sz w:val="24"/>
        </w:rPr>
        <w:t xml:space="preserve"> рассказ, поиск информации в различных источниках, в том числе и  в сети Интернет). </w:t>
      </w:r>
    </w:p>
    <w:p w:rsidR="00496AD9" w:rsidRPr="00DD6332" w:rsidRDefault="00075F0E" w:rsidP="00D97EF6">
      <w:pPr>
        <w:pStyle w:val="a3"/>
        <w:widowControl w:val="0"/>
        <w:numPr>
          <w:ilvl w:val="0"/>
          <w:numId w:val="4"/>
        </w:numPr>
        <w:suppressAutoHyphens/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 w:rsidRPr="00DD6332">
        <w:rPr>
          <w:rFonts w:ascii="Times New Roman" w:hAnsi="Times New Roman" w:cs="Times New Roman"/>
          <w:sz w:val="24"/>
        </w:rPr>
        <w:t>Наглядный метод (демонстрация наглядных пособий, презентаций, показ трудовых приемов).</w:t>
      </w:r>
      <w:r w:rsidR="00496AD9" w:rsidRPr="00DD6332">
        <w:rPr>
          <w:rFonts w:ascii="Times New Roman" w:hAnsi="Times New Roman" w:cs="Times New Roman"/>
          <w:sz w:val="24"/>
        </w:rPr>
        <w:t xml:space="preserve"> </w:t>
      </w:r>
    </w:p>
    <w:p w:rsidR="00496AD9" w:rsidRPr="00DD6332" w:rsidRDefault="00496AD9" w:rsidP="00D97EF6">
      <w:pPr>
        <w:pStyle w:val="a3"/>
        <w:widowControl w:val="0"/>
        <w:numPr>
          <w:ilvl w:val="0"/>
          <w:numId w:val="4"/>
        </w:numPr>
        <w:suppressAutoHyphens/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 w:rsidRPr="00DD6332">
        <w:rPr>
          <w:rFonts w:ascii="Times New Roman" w:hAnsi="Times New Roman" w:cs="Times New Roman"/>
          <w:sz w:val="24"/>
        </w:rPr>
        <w:t xml:space="preserve">Исследовательский метод </w:t>
      </w:r>
      <w:r w:rsidR="00075F0E" w:rsidRPr="00DD6332">
        <w:rPr>
          <w:rFonts w:ascii="Times New Roman" w:hAnsi="Times New Roman" w:cs="Times New Roman"/>
          <w:sz w:val="24"/>
        </w:rPr>
        <w:t xml:space="preserve">(метод проектов) </w:t>
      </w:r>
      <w:r w:rsidRPr="00DD6332">
        <w:rPr>
          <w:rFonts w:ascii="Times New Roman" w:hAnsi="Times New Roman" w:cs="Times New Roman"/>
          <w:sz w:val="24"/>
        </w:rPr>
        <w:t xml:space="preserve">предполагает </w:t>
      </w:r>
      <w:r w:rsidR="00075F0E" w:rsidRPr="00DD6332">
        <w:rPr>
          <w:rFonts w:ascii="Times New Roman" w:hAnsi="Times New Roman" w:cs="Times New Roman"/>
          <w:sz w:val="24"/>
        </w:rPr>
        <w:t>со</w:t>
      </w:r>
      <w:r w:rsidR="00DD6332" w:rsidRPr="00DD6332">
        <w:rPr>
          <w:rFonts w:ascii="Times New Roman" w:hAnsi="Times New Roman" w:cs="Times New Roman"/>
          <w:sz w:val="24"/>
        </w:rPr>
        <w:t>з</w:t>
      </w:r>
      <w:r w:rsidRPr="00DD6332">
        <w:rPr>
          <w:rFonts w:ascii="Times New Roman" w:hAnsi="Times New Roman" w:cs="Times New Roman"/>
          <w:sz w:val="24"/>
        </w:rPr>
        <w:t>дани</w:t>
      </w:r>
      <w:r w:rsidR="00075F0E" w:rsidRPr="00DD6332">
        <w:rPr>
          <w:rFonts w:ascii="Times New Roman" w:hAnsi="Times New Roman" w:cs="Times New Roman"/>
          <w:sz w:val="24"/>
        </w:rPr>
        <w:t>е</w:t>
      </w:r>
      <w:r w:rsidR="00DD6332" w:rsidRPr="00DD6332">
        <w:rPr>
          <w:rFonts w:ascii="Times New Roman" w:hAnsi="Times New Roman" w:cs="Times New Roman"/>
          <w:sz w:val="24"/>
        </w:rPr>
        <w:t xml:space="preserve"> творческого проекта, как результата практической деятельности.</w:t>
      </w:r>
      <w:r w:rsidRPr="00DD6332">
        <w:rPr>
          <w:rFonts w:ascii="Times New Roman" w:hAnsi="Times New Roman" w:cs="Times New Roman"/>
          <w:sz w:val="24"/>
        </w:rPr>
        <w:t xml:space="preserve"> </w:t>
      </w:r>
    </w:p>
    <w:p w:rsidR="00496AD9" w:rsidRPr="00DD6332" w:rsidRDefault="00DD6332" w:rsidP="00D97EF6">
      <w:pPr>
        <w:pStyle w:val="a3"/>
        <w:widowControl w:val="0"/>
        <w:numPr>
          <w:ilvl w:val="0"/>
          <w:numId w:val="4"/>
        </w:numPr>
        <w:suppressAutoHyphens/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 w:rsidRPr="00DD6332">
        <w:rPr>
          <w:rFonts w:ascii="Times New Roman" w:hAnsi="Times New Roman" w:cs="Times New Roman"/>
          <w:sz w:val="24"/>
        </w:rPr>
        <w:t xml:space="preserve">Практический </w:t>
      </w:r>
      <w:r w:rsidR="00496AD9" w:rsidRPr="00DD6332">
        <w:rPr>
          <w:rFonts w:ascii="Times New Roman" w:hAnsi="Times New Roman" w:cs="Times New Roman"/>
          <w:sz w:val="24"/>
        </w:rPr>
        <w:t xml:space="preserve"> метод </w:t>
      </w:r>
      <w:r w:rsidRPr="00DD6332">
        <w:rPr>
          <w:rFonts w:ascii="Times New Roman" w:hAnsi="Times New Roman" w:cs="Times New Roman"/>
          <w:sz w:val="24"/>
        </w:rPr>
        <w:t>(упражнения, самостоятельные и лабораторно-практические работы)</w:t>
      </w:r>
      <w:r>
        <w:rPr>
          <w:rFonts w:ascii="Times New Roman" w:hAnsi="Times New Roman" w:cs="Times New Roman"/>
          <w:sz w:val="24"/>
        </w:rPr>
        <w:t>.</w:t>
      </w:r>
      <w:r w:rsidR="00496AD9" w:rsidRPr="00DD6332">
        <w:rPr>
          <w:rFonts w:ascii="Times New Roman" w:hAnsi="Times New Roman" w:cs="Times New Roman"/>
          <w:sz w:val="24"/>
        </w:rPr>
        <w:t xml:space="preserve"> </w:t>
      </w:r>
    </w:p>
    <w:p w:rsidR="00496AD9" w:rsidRPr="00DD6332" w:rsidRDefault="00496AD9" w:rsidP="00D97EF6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DD6332">
        <w:rPr>
          <w:rFonts w:ascii="Times New Roman" w:hAnsi="Times New Roman" w:cs="Times New Roman"/>
          <w:sz w:val="24"/>
        </w:rPr>
        <w:t>Формы работы</w:t>
      </w:r>
      <w:r w:rsidR="00DD6332">
        <w:rPr>
          <w:rFonts w:ascii="Times New Roman" w:hAnsi="Times New Roman" w:cs="Times New Roman"/>
          <w:sz w:val="24"/>
        </w:rPr>
        <w:t>:</w:t>
      </w:r>
      <w:r w:rsidRPr="00DD6332">
        <w:rPr>
          <w:rFonts w:ascii="Times New Roman" w:hAnsi="Times New Roman" w:cs="Times New Roman"/>
          <w:sz w:val="24"/>
        </w:rPr>
        <w:t xml:space="preserve"> са</w:t>
      </w:r>
      <w:r w:rsidR="00DD6332">
        <w:rPr>
          <w:rFonts w:ascii="Times New Roman" w:hAnsi="Times New Roman" w:cs="Times New Roman"/>
          <w:sz w:val="24"/>
        </w:rPr>
        <w:t>мостоятельная, групповая работа, проектная</w:t>
      </w:r>
      <w:r w:rsidRPr="00DD6332">
        <w:rPr>
          <w:rFonts w:ascii="Times New Roman" w:hAnsi="Times New Roman" w:cs="Times New Roman"/>
          <w:sz w:val="24"/>
        </w:rPr>
        <w:t xml:space="preserve"> деятельность.</w:t>
      </w:r>
    </w:p>
    <w:p w:rsidR="00D97EF6" w:rsidRDefault="00D97EF6" w:rsidP="00D97EF6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24E04" w:rsidRPr="00724E04" w:rsidRDefault="00724E04" w:rsidP="00D97EF6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724E04">
        <w:rPr>
          <w:rFonts w:ascii="Times New Roman" w:hAnsi="Times New Roman" w:cs="Times New Roman"/>
          <w:b/>
          <w:sz w:val="24"/>
        </w:rPr>
        <w:t>Место курса в учебном плане</w:t>
      </w:r>
    </w:p>
    <w:p w:rsidR="00496AD9" w:rsidRDefault="00496AD9" w:rsidP="00D97EF6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DD6332">
        <w:rPr>
          <w:rFonts w:ascii="Times New Roman" w:hAnsi="Times New Roman" w:cs="Times New Roman"/>
          <w:sz w:val="24"/>
        </w:rPr>
        <w:t xml:space="preserve">Курс рассчитан на </w:t>
      </w:r>
      <w:r w:rsidR="00FF7127">
        <w:rPr>
          <w:rFonts w:ascii="Times New Roman" w:hAnsi="Times New Roman" w:cs="Times New Roman"/>
          <w:sz w:val="24"/>
        </w:rPr>
        <w:t>обучающихся</w:t>
      </w:r>
      <w:r w:rsidR="00DD6332">
        <w:rPr>
          <w:rFonts w:ascii="Times New Roman" w:hAnsi="Times New Roman" w:cs="Times New Roman"/>
          <w:sz w:val="24"/>
        </w:rPr>
        <w:t xml:space="preserve"> 5 классов в возрасте 11-</w:t>
      </w:r>
      <w:r w:rsidRPr="00DD6332">
        <w:rPr>
          <w:rFonts w:ascii="Times New Roman" w:hAnsi="Times New Roman" w:cs="Times New Roman"/>
          <w:sz w:val="24"/>
        </w:rPr>
        <w:t xml:space="preserve">12 лет, изучается с </w:t>
      </w:r>
      <w:r w:rsidR="00DD6332">
        <w:rPr>
          <w:rFonts w:ascii="Times New Roman" w:hAnsi="Times New Roman" w:cs="Times New Roman"/>
          <w:sz w:val="24"/>
        </w:rPr>
        <w:t>января по май 2014-</w:t>
      </w:r>
      <w:r w:rsidRPr="00DD6332">
        <w:rPr>
          <w:rFonts w:ascii="Times New Roman" w:hAnsi="Times New Roman" w:cs="Times New Roman"/>
          <w:sz w:val="24"/>
        </w:rPr>
        <w:t>2015 у</w:t>
      </w:r>
      <w:r w:rsidR="00DD6332">
        <w:rPr>
          <w:rFonts w:ascii="Times New Roman" w:hAnsi="Times New Roman" w:cs="Times New Roman"/>
          <w:sz w:val="24"/>
        </w:rPr>
        <w:t>чебного года</w:t>
      </w:r>
      <w:r w:rsidRPr="00DD6332">
        <w:rPr>
          <w:rFonts w:ascii="Times New Roman" w:hAnsi="Times New Roman" w:cs="Times New Roman"/>
          <w:sz w:val="24"/>
        </w:rPr>
        <w:t xml:space="preserve"> </w:t>
      </w:r>
      <w:r w:rsidR="00DD6332">
        <w:rPr>
          <w:rFonts w:ascii="Times New Roman" w:hAnsi="Times New Roman" w:cs="Times New Roman"/>
          <w:sz w:val="24"/>
        </w:rPr>
        <w:t>по 1 часу в неделю (всего 19</w:t>
      </w:r>
      <w:r w:rsidRPr="00DD6332">
        <w:rPr>
          <w:rFonts w:ascii="Times New Roman" w:hAnsi="Times New Roman" w:cs="Times New Roman"/>
          <w:sz w:val="24"/>
        </w:rPr>
        <w:t xml:space="preserve"> часов).</w:t>
      </w:r>
    </w:p>
    <w:p w:rsidR="00DD6332" w:rsidRPr="00DD6332" w:rsidRDefault="00E22E36" w:rsidP="00D97EF6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t>Продолжительность занятия – 40 минут. Занятия проходят в кабинете технологии (№ 110) во второй половине дня.</w:t>
      </w:r>
    </w:p>
    <w:p w:rsidR="00D97EF6" w:rsidRDefault="00D97EF6" w:rsidP="00724E04">
      <w:pPr>
        <w:tabs>
          <w:tab w:val="num" w:pos="1080"/>
        </w:tabs>
        <w:spacing w:after="0"/>
        <w:ind w:firstLine="284"/>
        <w:jc w:val="center"/>
        <w:rPr>
          <w:rFonts w:ascii="Times New Roman" w:hAnsi="Times New Roman" w:cs="Times New Roman"/>
          <w:b/>
          <w:bCs/>
          <w:sz w:val="24"/>
        </w:rPr>
      </w:pPr>
    </w:p>
    <w:p w:rsidR="00724E04" w:rsidRDefault="00724E04" w:rsidP="00724E04">
      <w:pPr>
        <w:tabs>
          <w:tab w:val="num" w:pos="1080"/>
        </w:tabs>
        <w:spacing w:after="0"/>
        <w:ind w:firstLine="284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Итогом реализации курса является</w:t>
      </w:r>
    </w:p>
    <w:p w:rsidR="00C165F5" w:rsidRDefault="00724E04" w:rsidP="00D97EF6">
      <w:pPr>
        <w:tabs>
          <w:tab w:val="num" w:pos="1080"/>
        </w:tabs>
        <w:spacing w:after="0"/>
        <w:ind w:firstLine="567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Презентация творческого проекта обучающегося. Лучшие проекты могут быть рекомендованы для участия в </w:t>
      </w:r>
      <w:r w:rsidR="00C165F5">
        <w:rPr>
          <w:rFonts w:ascii="Times New Roman" w:hAnsi="Times New Roman" w:cs="Times New Roman"/>
          <w:bCs/>
          <w:sz w:val="24"/>
        </w:rPr>
        <w:t xml:space="preserve">итоговой </w:t>
      </w:r>
      <w:r>
        <w:rPr>
          <w:rFonts w:ascii="Times New Roman" w:hAnsi="Times New Roman" w:cs="Times New Roman"/>
          <w:bCs/>
          <w:sz w:val="24"/>
        </w:rPr>
        <w:t>выставке</w:t>
      </w:r>
      <w:r w:rsidR="00C165F5">
        <w:rPr>
          <w:rFonts w:ascii="Times New Roman" w:hAnsi="Times New Roman" w:cs="Times New Roman"/>
          <w:bCs/>
          <w:sz w:val="24"/>
        </w:rPr>
        <w:t xml:space="preserve"> работ учащихся (август – сентябрь 2015г.).</w:t>
      </w:r>
    </w:p>
    <w:p w:rsidR="00C165F5" w:rsidRDefault="00C165F5" w:rsidP="00D97EF6">
      <w:pPr>
        <w:widowControl w:val="0"/>
        <w:suppressAutoHyphens/>
        <w:spacing w:after="0"/>
        <w:ind w:firstLine="567"/>
        <w:rPr>
          <w:rFonts w:ascii="Times New Roman" w:hAnsi="Times New Roman" w:cs="Times New Roman"/>
          <w:b/>
          <w:sz w:val="24"/>
        </w:rPr>
      </w:pPr>
      <w:r w:rsidRPr="00A97118">
        <w:rPr>
          <w:rFonts w:ascii="Times New Roman" w:hAnsi="Times New Roman" w:cs="Times New Roman"/>
          <w:b/>
          <w:sz w:val="24"/>
        </w:rPr>
        <w:t>Примерные темы ученического проекта</w:t>
      </w:r>
      <w:r w:rsidR="00D97EF6">
        <w:rPr>
          <w:rFonts w:ascii="Times New Roman" w:hAnsi="Times New Roman" w:cs="Times New Roman"/>
          <w:b/>
          <w:sz w:val="24"/>
        </w:rPr>
        <w:t>:</w:t>
      </w:r>
    </w:p>
    <w:p w:rsidR="00C165F5" w:rsidRDefault="00C165F5" w:rsidP="00D97EF6">
      <w:pPr>
        <w:widowControl w:val="0"/>
        <w:suppressAutoHyphens/>
        <w:spacing w:after="0"/>
        <w:ind w:firstLine="567"/>
        <w:rPr>
          <w:rFonts w:ascii="Times New Roman" w:hAnsi="Times New Roman" w:cs="Times New Roman"/>
          <w:sz w:val="24"/>
        </w:rPr>
      </w:pPr>
      <w:r w:rsidRPr="00870727">
        <w:rPr>
          <w:rFonts w:ascii="Times New Roman" w:hAnsi="Times New Roman" w:cs="Times New Roman"/>
          <w:sz w:val="24"/>
        </w:rPr>
        <w:t>«Русская тряпичная кукла»</w:t>
      </w:r>
      <w:r w:rsidR="00D97EF6">
        <w:rPr>
          <w:rFonts w:ascii="Times New Roman" w:hAnsi="Times New Roman" w:cs="Times New Roman"/>
          <w:sz w:val="24"/>
        </w:rPr>
        <w:t>, «Лоскутная кукла».</w:t>
      </w:r>
    </w:p>
    <w:p w:rsidR="00D97EF6" w:rsidRDefault="00D97EF6" w:rsidP="00D97EF6">
      <w:pPr>
        <w:widowControl w:val="0"/>
        <w:suppressAutoHyphens/>
        <w:spacing w:after="0"/>
        <w:ind w:firstLine="567"/>
        <w:rPr>
          <w:rFonts w:ascii="Times New Roman" w:hAnsi="Times New Roman" w:cs="Times New Roman"/>
          <w:sz w:val="24"/>
        </w:rPr>
      </w:pPr>
    </w:p>
    <w:p w:rsidR="000B09AF" w:rsidRPr="000B09AF" w:rsidRDefault="00724E04" w:rsidP="00C165F5">
      <w:pPr>
        <w:tabs>
          <w:tab w:val="num" w:pos="1080"/>
        </w:tabs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</w:rPr>
        <w:t>Предполагаемые результаты</w:t>
      </w:r>
    </w:p>
    <w:p w:rsidR="007F02C1" w:rsidRDefault="007F02C1" w:rsidP="00D97EF6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Личностные результаты:</w:t>
      </w:r>
    </w:p>
    <w:p w:rsidR="007F02C1" w:rsidRPr="007F02C1" w:rsidRDefault="007F02C1" w:rsidP="00D97EF6">
      <w:pPr>
        <w:pStyle w:val="a3"/>
        <w:numPr>
          <w:ilvl w:val="0"/>
          <w:numId w:val="9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проявлять интерес к культуре и истории своего народа</w:t>
      </w:r>
      <w:r w:rsidR="00257565">
        <w:rPr>
          <w:rFonts w:ascii="Times New Roman" w:hAnsi="Times New Roman" w:cs="Times New Roman"/>
          <w:sz w:val="24"/>
        </w:rPr>
        <w:t xml:space="preserve"> </w:t>
      </w:r>
      <w:r w:rsidR="00257565" w:rsidRPr="00257565">
        <w:rPr>
          <w:rFonts w:ascii="Times New Roman" w:hAnsi="Times New Roman" w:cs="Times New Roman"/>
          <w:sz w:val="24"/>
          <w:szCs w:val="24"/>
        </w:rPr>
        <w:t>«Я живу в России»</w:t>
      </w:r>
      <w:r w:rsidRPr="00257565">
        <w:rPr>
          <w:rFonts w:ascii="Times New Roman" w:hAnsi="Times New Roman" w:cs="Times New Roman"/>
          <w:sz w:val="24"/>
          <w:szCs w:val="24"/>
        </w:rPr>
        <w:t>;</w:t>
      </w:r>
    </w:p>
    <w:p w:rsidR="007F02C1" w:rsidRDefault="007F02C1" w:rsidP="00D97EF6">
      <w:pPr>
        <w:pStyle w:val="a3"/>
        <w:numPr>
          <w:ilvl w:val="0"/>
          <w:numId w:val="9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проявлять понимание и уважение к ценностям культур </w:t>
      </w:r>
      <w:r w:rsidR="00257565" w:rsidRPr="00257565">
        <w:rPr>
          <w:sz w:val="24"/>
          <w:szCs w:val="24"/>
        </w:rPr>
        <w:t>различных народов России</w:t>
      </w:r>
      <w:r w:rsidRPr="00257565">
        <w:rPr>
          <w:rFonts w:ascii="Times New Roman" w:hAnsi="Times New Roman" w:cs="Times New Roman"/>
          <w:sz w:val="24"/>
          <w:szCs w:val="24"/>
        </w:rPr>
        <w:t>;</w:t>
      </w:r>
    </w:p>
    <w:p w:rsidR="0061601B" w:rsidRDefault="0061601B" w:rsidP="00D97EF6">
      <w:pPr>
        <w:pStyle w:val="a3"/>
        <w:numPr>
          <w:ilvl w:val="0"/>
          <w:numId w:val="9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проявлять доброжелательность, доверие, внимательность, помощь;</w:t>
      </w:r>
    </w:p>
    <w:p w:rsidR="0061601B" w:rsidRDefault="0061601B" w:rsidP="00D97EF6">
      <w:pPr>
        <w:pStyle w:val="a3"/>
        <w:numPr>
          <w:ilvl w:val="0"/>
          <w:numId w:val="9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оценивать собственную учебную деятельность: свои достижения, самостоятельность, инициативу, ответственность;</w:t>
      </w:r>
    </w:p>
    <w:p w:rsidR="00C145DF" w:rsidRDefault="00C145DF" w:rsidP="00D97EF6">
      <w:pPr>
        <w:pStyle w:val="a3"/>
        <w:numPr>
          <w:ilvl w:val="0"/>
          <w:numId w:val="9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развитие трудолюбия и ответственности за качество своей деятельности;</w:t>
      </w:r>
    </w:p>
    <w:p w:rsidR="00C145DF" w:rsidRDefault="00C145DF" w:rsidP="00D97EF6">
      <w:pPr>
        <w:pStyle w:val="a3"/>
        <w:numPr>
          <w:ilvl w:val="0"/>
          <w:numId w:val="9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планирование образовательной и профессиональной карьеры;</w:t>
      </w:r>
    </w:p>
    <w:p w:rsidR="0061601B" w:rsidRDefault="00C145DF" w:rsidP="00D97EF6">
      <w:pPr>
        <w:pStyle w:val="a3"/>
        <w:numPr>
          <w:ilvl w:val="0"/>
          <w:numId w:val="9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бережное отношение к природным и хозяйственным ресурсам.</w:t>
      </w:r>
      <w:r w:rsidR="0061601B">
        <w:rPr>
          <w:rFonts w:ascii="Times New Roman" w:hAnsi="Times New Roman" w:cs="Times New Roman"/>
          <w:sz w:val="24"/>
        </w:rPr>
        <w:t xml:space="preserve"> </w:t>
      </w:r>
    </w:p>
    <w:p w:rsidR="00E22E36" w:rsidRDefault="00E22E36" w:rsidP="00D97EF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61601B">
        <w:rPr>
          <w:rFonts w:ascii="Times New Roman" w:hAnsi="Times New Roman" w:cs="Times New Roman"/>
          <w:b/>
          <w:bCs/>
          <w:sz w:val="24"/>
        </w:rPr>
        <w:t>Метапредметные</w:t>
      </w:r>
      <w:proofErr w:type="spellEnd"/>
      <w:r w:rsidRPr="0061601B">
        <w:rPr>
          <w:rFonts w:ascii="Times New Roman" w:hAnsi="Times New Roman" w:cs="Times New Roman"/>
          <w:sz w:val="24"/>
        </w:rPr>
        <w:t xml:space="preserve"> </w:t>
      </w:r>
      <w:r w:rsidRPr="0061601B">
        <w:rPr>
          <w:rFonts w:ascii="Times New Roman" w:hAnsi="Times New Roman" w:cs="Times New Roman"/>
          <w:b/>
          <w:sz w:val="24"/>
        </w:rPr>
        <w:t>результаты:</w:t>
      </w:r>
    </w:p>
    <w:p w:rsidR="0061601B" w:rsidRDefault="0061601B" w:rsidP="00D97EF6">
      <w:pPr>
        <w:pStyle w:val="a3"/>
        <w:numPr>
          <w:ilvl w:val="0"/>
          <w:numId w:val="10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умение ставить цель и планировать свою деятельность для ее достижения;</w:t>
      </w:r>
    </w:p>
    <w:p w:rsidR="0061601B" w:rsidRDefault="0061601B" w:rsidP="00D97EF6">
      <w:pPr>
        <w:pStyle w:val="a3"/>
        <w:numPr>
          <w:ilvl w:val="0"/>
          <w:numId w:val="10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осуществлять итоговый контроль деятельности;</w:t>
      </w:r>
    </w:p>
    <w:p w:rsidR="0061601B" w:rsidRDefault="0061601B" w:rsidP="00D97EF6">
      <w:pPr>
        <w:pStyle w:val="a3"/>
        <w:numPr>
          <w:ilvl w:val="0"/>
          <w:numId w:val="10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оценивать уровень владения тем или иным учебным действием (отвечать на вопрос «что я не знаю и не умею?»);</w:t>
      </w:r>
    </w:p>
    <w:p w:rsidR="0061601B" w:rsidRDefault="0061601B" w:rsidP="00D97EF6">
      <w:pPr>
        <w:pStyle w:val="a3"/>
        <w:numPr>
          <w:ilvl w:val="0"/>
          <w:numId w:val="10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проверять информацию, находить дополнительную информацию, используя справочную литературу, Интернет</w:t>
      </w:r>
      <w:r w:rsidR="00C145DF">
        <w:rPr>
          <w:rFonts w:ascii="Times New Roman" w:hAnsi="Times New Roman" w:cs="Times New Roman"/>
          <w:sz w:val="24"/>
        </w:rPr>
        <w:t>;</w:t>
      </w:r>
    </w:p>
    <w:p w:rsidR="00C145DF" w:rsidRDefault="00C145DF" w:rsidP="00D97EF6">
      <w:pPr>
        <w:pStyle w:val="a3"/>
        <w:numPr>
          <w:ilvl w:val="0"/>
          <w:numId w:val="10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алгоритмизированное планирование процесса познавательно-трудовой деятельности;</w:t>
      </w:r>
    </w:p>
    <w:p w:rsidR="00C145DF" w:rsidRPr="0061601B" w:rsidRDefault="00C145DF" w:rsidP="00D97EF6">
      <w:pPr>
        <w:pStyle w:val="a3"/>
        <w:numPr>
          <w:ilvl w:val="0"/>
          <w:numId w:val="10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соблюдение норм и правил культуры труда, правил безопасности познавательно-трудовой деятельности.</w:t>
      </w:r>
    </w:p>
    <w:p w:rsidR="00E22E36" w:rsidRDefault="00E22E36" w:rsidP="00D97EF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E22E36">
        <w:rPr>
          <w:rFonts w:ascii="Times New Roman" w:hAnsi="Times New Roman" w:cs="Times New Roman"/>
          <w:b/>
          <w:bCs/>
          <w:sz w:val="24"/>
        </w:rPr>
        <w:t>Предметные</w:t>
      </w:r>
      <w:r w:rsidRPr="00E22E36">
        <w:rPr>
          <w:rFonts w:ascii="Times New Roman" w:hAnsi="Times New Roman" w:cs="Times New Roman"/>
          <w:sz w:val="24"/>
        </w:rPr>
        <w:t xml:space="preserve"> </w:t>
      </w:r>
      <w:r w:rsidRPr="00C145DF">
        <w:rPr>
          <w:rFonts w:ascii="Times New Roman" w:hAnsi="Times New Roman" w:cs="Times New Roman"/>
          <w:b/>
          <w:sz w:val="24"/>
        </w:rPr>
        <w:t>результаты:</w:t>
      </w:r>
    </w:p>
    <w:p w:rsidR="00C145DF" w:rsidRDefault="00D958E7" w:rsidP="00D97EF6">
      <w:pPr>
        <w:pStyle w:val="a3"/>
        <w:numPr>
          <w:ilvl w:val="0"/>
          <w:numId w:val="11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познакомятся с видами лоскутного шитья</w:t>
      </w:r>
      <w:r w:rsidR="0007138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proofErr w:type="spellStart"/>
      <w:r>
        <w:rPr>
          <w:rFonts w:ascii="Times New Roman" w:hAnsi="Times New Roman" w:cs="Times New Roman"/>
          <w:sz w:val="24"/>
        </w:rPr>
        <w:t>квилтинг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пэчворк</w:t>
      </w:r>
      <w:proofErr w:type="spellEnd"/>
      <w:r>
        <w:rPr>
          <w:rFonts w:ascii="Times New Roman" w:hAnsi="Times New Roman" w:cs="Times New Roman"/>
          <w:sz w:val="24"/>
        </w:rPr>
        <w:t>)</w:t>
      </w:r>
      <w:r w:rsidR="00071384">
        <w:rPr>
          <w:rFonts w:ascii="Times New Roman" w:hAnsi="Times New Roman" w:cs="Times New Roman"/>
          <w:sz w:val="24"/>
        </w:rPr>
        <w:t>;</w:t>
      </w:r>
    </w:p>
    <w:p w:rsidR="00071384" w:rsidRDefault="00D958E7" w:rsidP="00D97EF6">
      <w:pPr>
        <w:pStyle w:val="a3"/>
        <w:numPr>
          <w:ilvl w:val="0"/>
          <w:numId w:val="11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proofErr w:type="gramStart"/>
      <w:r w:rsidRPr="00D958E7">
        <w:rPr>
          <w:rFonts w:ascii="Times New Roman" w:hAnsi="Times New Roman" w:cs="Times New Roman"/>
          <w:sz w:val="24"/>
        </w:rPr>
        <w:t>познакомятся с различными</w:t>
      </w:r>
      <w:r>
        <w:rPr>
          <w:rFonts w:ascii="Times New Roman" w:hAnsi="Times New Roman" w:cs="Times New Roman"/>
          <w:sz w:val="24"/>
        </w:rPr>
        <w:t xml:space="preserve"> техниками</w:t>
      </w:r>
      <w:r w:rsidRPr="00D958E7">
        <w:rPr>
          <w:rFonts w:ascii="Times New Roman" w:hAnsi="Times New Roman" w:cs="Times New Roman"/>
          <w:sz w:val="24"/>
        </w:rPr>
        <w:t xml:space="preserve"> соединения лоскутов (</w:t>
      </w:r>
      <w:r w:rsidRPr="00D958E7">
        <w:rPr>
          <w:rFonts w:ascii="Times New Roman" w:hAnsi="Times New Roman"/>
          <w:sz w:val="24"/>
          <w:szCs w:val="24"/>
        </w:rPr>
        <w:t xml:space="preserve">уголки, мельница, звезда, окно, колодец, квадраты, пуфик, елочка (паркет), ананас, </w:t>
      </w:r>
      <w:proofErr w:type="spellStart"/>
      <w:r w:rsidRPr="00D958E7">
        <w:rPr>
          <w:rFonts w:ascii="Times New Roman" w:hAnsi="Times New Roman"/>
          <w:sz w:val="24"/>
          <w:szCs w:val="24"/>
        </w:rPr>
        <w:t>крейзи</w:t>
      </w:r>
      <w:proofErr w:type="spellEnd"/>
      <w:r w:rsidRPr="00D958E7">
        <w:rPr>
          <w:rFonts w:ascii="Times New Roman" w:hAnsi="Times New Roman"/>
          <w:sz w:val="24"/>
          <w:szCs w:val="24"/>
        </w:rPr>
        <w:t xml:space="preserve"> (безумные лоскутки, спираль), бабушкин сад (соты), витраж (Окна Домского собора)</w:t>
      </w:r>
      <w:r w:rsidRPr="00D958E7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;</w:t>
      </w:r>
      <w:proofErr w:type="gramEnd"/>
    </w:p>
    <w:p w:rsidR="00D958E7" w:rsidRDefault="00D958E7" w:rsidP="00D97EF6">
      <w:pPr>
        <w:pStyle w:val="a3"/>
        <w:numPr>
          <w:ilvl w:val="0"/>
          <w:numId w:val="11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научатся подготавливать сырье для лоскутного шитья (ткани, шаблоны, выбор цвета);</w:t>
      </w:r>
    </w:p>
    <w:p w:rsidR="00D958E7" w:rsidRDefault="00D958E7" w:rsidP="00D97EF6">
      <w:pPr>
        <w:pStyle w:val="a3"/>
        <w:numPr>
          <w:ilvl w:val="0"/>
          <w:numId w:val="11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научатся соединять ручными и машинными швами лоскутные изделия в одной из техник;</w:t>
      </w:r>
    </w:p>
    <w:p w:rsidR="00D958E7" w:rsidRDefault="00521136" w:rsidP="00D97EF6">
      <w:pPr>
        <w:pStyle w:val="a3"/>
        <w:numPr>
          <w:ilvl w:val="0"/>
          <w:numId w:val="11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овладеют алгоритмом выполнения лоскутного изделия;</w:t>
      </w:r>
    </w:p>
    <w:p w:rsidR="00521136" w:rsidRDefault="00521136" w:rsidP="00D97EF6">
      <w:pPr>
        <w:pStyle w:val="a3"/>
        <w:numPr>
          <w:ilvl w:val="0"/>
          <w:numId w:val="11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научатся планировать технологический процесс;</w:t>
      </w:r>
    </w:p>
    <w:p w:rsidR="00521136" w:rsidRDefault="00521136" w:rsidP="00D97EF6">
      <w:pPr>
        <w:pStyle w:val="a3"/>
        <w:numPr>
          <w:ilvl w:val="0"/>
          <w:numId w:val="11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соблюдение норм и правил безопасности труда, пожарной безопасности, правил санитарии и гигиены;</w:t>
      </w:r>
    </w:p>
    <w:p w:rsidR="00521136" w:rsidRDefault="00521136" w:rsidP="00D97EF6">
      <w:pPr>
        <w:pStyle w:val="a3"/>
        <w:numPr>
          <w:ilvl w:val="0"/>
          <w:numId w:val="11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научатся осуществлять промежуточный и конечный контроль результатов труда;</w:t>
      </w:r>
    </w:p>
    <w:p w:rsidR="00623CDC" w:rsidRPr="002E5D1E" w:rsidRDefault="00521136" w:rsidP="00D97EF6">
      <w:pPr>
        <w:pStyle w:val="a3"/>
        <w:numPr>
          <w:ilvl w:val="0"/>
          <w:numId w:val="11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 w:rsidRPr="002E5D1E">
        <w:rPr>
          <w:rFonts w:ascii="Times New Roman" w:hAnsi="Times New Roman" w:cs="Times New Roman"/>
          <w:sz w:val="24"/>
        </w:rPr>
        <w:t xml:space="preserve">научатся дизайнерскому проектированию изделия. </w:t>
      </w:r>
    </w:p>
    <w:p w:rsidR="002E5D1E" w:rsidRDefault="00623CDC" w:rsidP="00D97EF6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2E5D1E">
        <w:rPr>
          <w:rFonts w:ascii="Times New Roman" w:hAnsi="Times New Roman" w:cs="Times New Roman"/>
          <w:sz w:val="24"/>
        </w:rPr>
        <w:t xml:space="preserve">Контроль проводится в форме </w:t>
      </w:r>
      <w:r w:rsidR="002E5D1E" w:rsidRPr="002E5D1E">
        <w:rPr>
          <w:rFonts w:ascii="Times New Roman" w:hAnsi="Times New Roman" w:cs="Times New Roman"/>
          <w:sz w:val="24"/>
        </w:rPr>
        <w:t xml:space="preserve">наблюдения, практикума, отчетных выставочных работ, </w:t>
      </w:r>
      <w:r w:rsidRPr="002E5D1E">
        <w:rPr>
          <w:rFonts w:ascii="Times New Roman" w:hAnsi="Times New Roman" w:cs="Times New Roman"/>
          <w:sz w:val="24"/>
        </w:rPr>
        <w:t>защиты проектов</w:t>
      </w:r>
      <w:r w:rsidR="002E5D1E" w:rsidRPr="002E5D1E">
        <w:rPr>
          <w:rFonts w:ascii="Times New Roman" w:hAnsi="Times New Roman" w:cs="Times New Roman"/>
          <w:sz w:val="24"/>
        </w:rPr>
        <w:t>.</w:t>
      </w:r>
      <w:r w:rsidRPr="002E5D1E">
        <w:rPr>
          <w:rFonts w:ascii="Times New Roman" w:hAnsi="Times New Roman" w:cs="Times New Roman"/>
          <w:sz w:val="24"/>
        </w:rPr>
        <w:t xml:space="preserve"> Итоговой работой по завершению темы курса являются создание пр</w:t>
      </w:r>
      <w:r w:rsidR="002E5D1E" w:rsidRPr="002E5D1E">
        <w:rPr>
          <w:rFonts w:ascii="Times New Roman" w:hAnsi="Times New Roman" w:cs="Times New Roman"/>
          <w:sz w:val="24"/>
        </w:rPr>
        <w:t>оекта</w:t>
      </w:r>
      <w:r w:rsidR="002E5D1E">
        <w:rPr>
          <w:rFonts w:ascii="Times New Roman" w:hAnsi="Times New Roman" w:cs="Times New Roman"/>
          <w:sz w:val="24"/>
        </w:rPr>
        <w:t xml:space="preserve"> его защита и  презентация</w:t>
      </w:r>
      <w:r w:rsidRPr="002E5D1E">
        <w:rPr>
          <w:rFonts w:ascii="Times New Roman" w:hAnsi="Times New Roman" w:cs="Times New Roman"/>
          <w:sz w:val="24"/>
        </w:rPr>
        <w:t>.</w:t>
      </w:r>
    </w:p>
    <w:p w:rsidR="00F83062" w:rsidRPr="0000410E" w:rsidRDefault="00F83062" w:rsidP="000041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410E">
        <w:rPr>
          <w:rFonts w:ascii="Times New Roman" w:hAnsi="Times New Roman" w:cs="Times New Roman"/>
          <w:b/>
          <w:bCs/>
          <w:sz w:val="24"/>
          <w:szCs w:val="24"/>
        </w:rPr>
        <w:t>Критерии оценки знаний и УУД</w:t>
      </w:r>
    </w:p>
    <w:tbl>
      <w:tblPr>
        <w:tblW w:w="9791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6"/>
        <w:gridCol w:w="1842"/>
        <w:gridCol w:w="2552"/>
        <w:gridCol w:w="2693"/>
        <w:gridCol w:w="2268"/>
      </w:tblGrid>
      <w:tr w:rsidR="00F83062" w:rsidRPr="00664C91" w:rsidTr="0000410E">
        <w:trPr>
          <w:trHeight w:val="1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3062" w:rsidRPr="0000410E" w:rsidRDefault="00F83062" w:rsidP="0000410E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10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3062" w:rsidRPr="0000410E" w:rsidRDefault="00F83062" w:rsidP="0000410E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10E">
              <w:rPr>
                <w:rFonts w:ascii="Times New Roman" w:hAnsi="Times New Roman" w:cs="Times New Roman"/>
                <w:b/>
                <w:sz w:val="24"/>
                <w:szCs w:val="24"/>
              </w:rPr>
              <w:t>Виды работы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3062" w:rsidRPr="0000410E" w:rsidRDefault="00F83062" w:rsidP="0000410E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10E">
              <w:rPr>
                <w:rFonts w:ascii="Times New Roman" w:hAnsi="Times New Roman" w:cs="Times New Roman"/>
                <w:b/>
                <w:sz w:val="24"/>
                <w:szCs w:val="24"/>
              </w:rPr>
              <w:t>Низкий уровень</w:t>
            </w:r>
          </w:p>
          <w:p w:rsidR="00F83062" w:rsidRPr="0000410E" w:rsidRDefault="00F83062" w:rsidP="0000410E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10E">
              <w:rPr>
                <w:rFonts w:ascii="Times New Roman" w:hAnsi="Times New Roman" w:cs="Times New Roman"/>
                <w:b/>
                <w:sz w:val="24"/>
                <w:szCs w:val="24"/>
              </w:rPr>
              <w:t>(1</w:t>
            </w:r>
            <w:r w:rsidR="00D97E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0410E">
              <w:rPr>
                <w:rFonts w:ascii="Times New Roman" w:hAnsi="Times New Roman" w:cs="Times New Roman"/>
                <w:b/>
                <w:sz w:val="24"/>
                <w:szCs w:val="24"/>
              </w:rPr>
              <w:t>балл)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3062" w:rsidRPr="0000410E" w:rsidRDefault="00F83062" w:rsidP="0000410E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10E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уровень</w:t>
            </w:r>
          </w:p>
          <w:p w:rsidR="00F83062" w:rsidRPr="0000410E" w:rsidRDefault="00F83062" w:rsidP="0000410E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10E">
              <w:rPr>
                <w:rFonts w:ascii="Times New Roman" w:hAnsi="Times New Roman" w:cs="Times New Roman"/>
                <w:b/>
                <w:sz w:val="24"/>
                <w:szCs w:val="24"/>
              </w:rPr>
              <w:t>(2</w:t>
            </w:r>
            <w:r w:rsidR="00D97E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0410E">
              <w:rPr>
                <w:rFonts w:ascii="Times New Roman" w:hAnsi="Times New Roman" w:cs="Times New Roman"/>
                <w:b/>
                <w:sz w:val="24"/>
                <w:szCs w:val="24"/>
              </w:rPr>
              <w:t>балла)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3062" w:rsidRPr="0000410E" w:rsidRDefault="00F83062" w:rsidP="0000410E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10E">
              <w:rPr>
                <w:rFonts w:ascii="Times New Roman" w:hAnsi="Times New Roman" w:cs="Times New Roman"/>
                <w:b/>
                <w:sz w:val="24"/>
                <w:szCs w:val="24"/>
              </w:rPr>
              <w:t>Высокий уровень</w:t>
            </w:r>
          </w:p>
          <w:p w:rsidR="00F83062" w:rsidRPr="0000410E" w:rsidRDefault="00F83062" w:rsidP="0000410E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10E">
              <w:rPr>
                <w:rFonts w:ascii="Times New Roman" w:hAnsi="Times New Roman" w:cs="Times New Roman"/>
                <w:b/>
                <w:sz w:val="24"/>
                <w:szCs w:val="24"/>
              </w:rPr>
              <w:t>(3</w:t>
            </w:r>
            <w:r w:rsidR="00D97E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0410E">
              <w:rPr>
                <w:rFonts w:ascii="Times New Roman" w:hAnsi="Times New Roman" w:cs="Times New Roman"/>
                <w:b/>
                <w:sz w:val="24"/>
                <w:szCs w:val="24"/>
              </w:rPr>
              <w:t>балла)</w:t>
            </w:r>
          </w:p>
        </w:tc>
      </w:tr>
      <w:tr w:rsidR="00F83062" w:rsidRPr="00CC70C2" w:rsidTr="0000410E">
        <w:trPr>
          <w:trHeight w:val="1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3062" w:rsidRPr="00CC70C2" w:rsidRDefault="00F83062" w:rsidP="00CC70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3062" w:rsidRPr="00CC70C2" w:rsidRDefault="00F83062" w:rsidP="00CC70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sz w:val="24"/>
                <w:szCs w:val="24"/>
              </w:rPr>
              <w:t>Живая старина (Художественно-творческая деятельность)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3062" w:rsidRPr="00CC70C2" w:rsidRDefault="00F83062" w:rsidP="00CC70C2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70C2">
              <w:rPr>
                <w:rFonts w:ascii="Times New Roman" w:hAnsi="Times New Roman" w:cs="Times New Roman"/>
                <w:sz w:val="24"/>
                <w:szCs w:val="24"/>
              </w:rPr>
              <w:t xml:space="preserve">Перечисляет мозаичные узоры: уголки, мельница, звезда, окно, колодец, квадраты, пуфик, елочка (паркет), ананас, </w:t>
            </w:r>
            <w:proofErr w:type="spellStart"/>
            <w:r w:rsidRPr="00CC70C2">
              <w:rPr>
                <w:rFonts w:ascii="Times New Roman" w:hAnsi="Times New Roman" w:cs="Times New Roman"/>
                <w:sz w:val="24"/>
                <w:szCs w:val="24"/>
              </w:rPr>
              <w:t>крейзи</w:t>
            </w:r>
            <w:proofErr w:type="spellEnd"/>
            <w:r w:rsidRPr="00CC70C2">
              <w:rPr>
                <w:rFonts w:ascii="Times New Roman" w:hAnsi="Times New Roman" w:cs="Times New Roman"/>
                <w:sz w:val="24"/>
                <w:szCs w:val="24"/>
              </w:rPr>
              <w:t xml:space="preserve"> (безумные лоскутки, спираль), бабушкин сад </w:t>
            </w:r>
            <w:r w:rsidRPr="00CC70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(соты), витраж (Окна Домского собора). </w:t>
            </w:r>
            <w:proofErr w:type="gramEnd"/>
          </w:p>
          <w:p w:rsidR="00F83062" w:rsidRPr="00CC70C2" w:rsidRDefault="00F83062" w:rsidP="00CC70C2">
            <w:pPr>
              <w:pStyle w:val="a3"/>
              <w:numPr>
                <w:ilvl w:val="0"/>
                <w:numId w:val="24"/>
              </w:numPr>
              <w:tabs>
                <w:tab w:val="clear" w:pos="720"/>
                <w:tab w:val="num" w:pos="175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sz w:val="24"/>
                <w:szCs w:val="24"/>
              </w:rPr>
              <w:t>Знает название различных техник лоскутного шитья (</w:t>
            </w:r>
            <w:proofErr w:type="spellStart"/>
            <w:r w:rsidRPr="00CC70C2">
              <w:rPr>
                <w:rFonts w:ascii="Times New Roman" w:hAnsi="Times New Roman" w:cs="Times New Roman"/>
                <w:sz w:val="24"/>
                <w:szCs w:val="24"/>
              </w:rPr>
              <w:t>пэчворк</w:t>
            </w:r>
            <w:proofErr w:type="spellEnd"/>
            <w:r w:rsidRPr="00CC70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70C2">
              <w:rPr>
                <w:rFonts w:ascii="Times New Roman" w:hAnsi="Times New Roman" w:cs="Times New Roman"/>
                <w:sz w:val="24"/>
                <w:szCs w:val="24"/>
              </w:rPr>
              <w:t>квилтинг</w:t>
            </w:r>
            <w:proofErr w:type="spellEnd"/>
            <w:r w:rsidRPr="00CC70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00410E" w:rsidRPr="00CC70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C70C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3062" w:rsidRPr="00CC70C2" w:rsidRDefault="00F83062" w:rsidP="00CC70C2">
            <w:pPr>
              <w:pStyle w:val="a3"/>
              <w:numPr>
                <w:ilvl w:val="0"/>
                <w:numId w:val="24"/>
              </w:numPr>
              <w:tabs>
                <w:tab w:val="clear" w:pos="720"/>
                <w:tab w:val="num" w:pos="175"/>
              </w:tabs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70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Перечисляет  и определяет мозаичные узоры: уголки, мельница, звезда, окно, колодец, квадраты, пуфик, елочка (паркет), ананас, </w:t>
            </w:r>
            <w:proofErr w:type="spellStart"/>
            <w:r w:rsidRPr="00CC70C2">
              <w:rPr>
                <w:rFonts w:ascii="Times New Roman" w:hAnsi="Times New Roman" w:cs="Times New Roman"/>
                <w:sz w:val="24"/>
                <w:szCs w:val="24"/>
              </w:rPr>
              <w:t>крейзи</w:t>
            </w:r>
            <w:proofErr w:type="spellEnd"/>
            <w:r w:rsidRPr="00CC70C2">
              <w:rPr>
                <w:rFonts w:ascii="Times New Roman" w:hAnsi="Times New Roman" w:cs="Times New Roman"/>
                <w:sz w:val="24"/>
                <w:szCs w:val="24"/>
              </w:rPr>
              <w:t xml:space="preserve"> (безумные лоскутки, спираль), бабушкин </w:t>
            </w:r>
            <w:r w:rsidRPr="00CC70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сад (соты), витраж (Окна Домского собора). </w:t>
            </w:r>
            <w:proofErr w:type="gramEnd"/>
          </w:p>
          <w:p w:rsidR="00F83062" w:rsidRPr="00CC70C2" w:rsidRDefault="00F83062" w:rsidP="00CC70C2">
            <w:pPr>
              <w:pStyle w:val="a3"/>
              <w:numPr>
                <w:ilvl w:val="0"/>
                <w:numId w:val="24"/>
              </w:numPr>
              <w:tabs>
                <w:tab w:val="clear" w:pos="720"/>
                <w:tab w:val="num" w:pos="175"/>
              </w:tabs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70C2">
              <w:rPr>
                <w:rFonts w:ascii="Times New Roman" w:hAnsi="Times New Roman" w:cs="Times New Roman"/>
                <w:sz w:val="24"/>
                <w:szCs w:val="24"/>
              </w:rPr>
              <w:t>Знает название</w:t>
            </w:r>
            <w:r w:rsidR="0000410E" w:rsidRPr="00CC70C2">
              <w:rPr>
                <w:rFonts w:ascii="Times New Roman" w:hAnsi="Times New Roman" w:cs="Times New Roman"/>
                <w:sz w:val="24"/>
                <w:szCs w:val="24"/>
              </w:rPr>
              <w:t xml:space="preserve"> и отличия </w:t>
            </w:r>
            <w:r w:rsidRPr="00CC70C2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техник лоскутного шитья (</w:t>
            </w:r>
            <w:proofErr w:type="spellStart"/>
            <w:r w:rsidRPr="00CC70C2">
              <w:rPr>
                <w:rFonts w:ascii="Times New Roman" w:hAnsi="Times New Roman" w:cs="Times New Roman"/>
                <w:sz w:val="24"/>
                <w:szCs w:val="24"/>
              </w:rPr>
              <w:t>пэчворк</w:t>
            </w:r>
            <w:proofErr w:type="spellEnd"/>
            <w:r w:rsidRPr="00CC70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70C2">
              <w:rPr>
                <w:rFonts w:ascii="Times New Roman" w:hAnsi="Times New Roman" w:cs="Times New Roman"/>
                <w:sz w:val="24"/>
                <w:szCs w:val="24"/>
              </w:rPr>
              <w:t>квилтинг</w:t>
            </w:r>
            <w:proofErr w:type="spellEnd"/>
            <w:r w:rsidRPr="00CC70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00410E" w:rsidRPr="00CC70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C70C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83062" w:rsidRPr="00CC70C2" w:rsidRDefault="00F83062" w:rsidP="00CC70C2">
            <w:pPr>
              <w:spacing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3062" w:rsidRPr="00CC70C2" w:rsidRDefault="00F83062" w:rsidP="00CC70C2">
            <w:pPr>
              <w:pStyle w:val="a3"/>
              <w:numPr>
                <w:ilvl w:val="0"/>
                <w:numId w:val="24"/>
              </w:numPr>
              <w:tabs>
                <w:tab w:val="clear" w:pos="720"/>
                <w:tab w:val="num" w:pos="175"/>
              </w:tabs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70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Перечисляет, знает отличительные особенности  мозаичных узоров: уголки, мельница, звезда, окно, колодец, квадраты, пуфик, елочка (паркет), </w:t>
            </w:r>
            <w:r w:rsidRPr="00CC70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ананас, </w:t>
            </w:r>
            <w:proofErr w:type="spellStart"/>
            <w:r w:rsidRPr="00CC70C2">
              <w:rPr>
                <w:rFonts w:ascii="Times New Roman" w:hAnsi="Times New Roman" w:cs="Times New Roman"/>
                <w:sz w:val="24"/>
                <w:szCs w:val="24"/>
              </w:rPr>
              <w:t>крейзи</w:t>
            </w:r>
            <w:proofErr w:type="spellEnd"/>
            <w:r w:rsidRPr="00CC70C2">
              <w:rPr>
                <w:rFonts w:ascii="Times New Roman" w:hAnsi="Times New Roman" w:cs="Times New Roman"/>
                <w:sz w:val="24"/>
                <w:szCs w:val="24"/>
              </w:rPr>
              <w:t xml:space="preserve"> (безумные лоскутки, спираль), бабушкин сад (соты), витраж (Окна Домского собора). </w:t>
            </w:r>
            <w:proofErr w:type="gramEnd"/>
          </w:p>
          <w:p w:rsidR="0000410E" w:rsidRPr="00CC70C2" w:rsidRDefault="00F83062" w:rsidP="00CC70C2">
            <w:pPr>
              <w:pStyle w:val="a3"/>
              <w:numPr>
                <w:ilvl w:val="0"/>
                <w:numId w:val="24"/>
              </w:numPr>
              <w:tabs>
                <w:tab w:val="clear" w:pos="720"/>
                <w:tab w:val="num" w:pos="175"/>
              </w:tabs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70C2">
              <w:rPr>
                <w:rFonts w:ascii="Times New Roman" w:hAnsi="Times New Roman" w:cs="Times New Roman"/>
                <w:sz w:val="24"/>
                <w:szCs w:val="24"/>
              </w:rPr>
              <w:t>Знает название</w:t>
            </w:r>
            <w:r w:rsidR="0000410E" w:rsidRPr="00CC70C2">
              <w:rPr>
                <w:rFonts w:ascii="Times New Roman" w:hAnsi="Times New Roman" w:cs="Times New Roman"/>
                <w:sz w:val="24"/>
                <w:szCs w:val="24"/>
              </w:rPr>
              <w:t>, историю создания</w:t>
            </w:r>
            <w:r w:rsidRPr="00CC70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410E" w:rsidRPr="00CC70C2">
              <w:rPr>
                <w:rFonts w:ascii="Times New Roman" w:hAnsi="Times New Roman" w:cs="Times New Roman"/>
                <w:sz w:val="24"/>
                <w:szCs w:val="24"/>
              </w:rPr>
              <w:t xml:space="preserve">и отличия </w:t>
            </w:r>
            <w:r w:rsidRPr="00CC70C2">
              <w:rPr>
                <w:rFonts w:ascii="Times New Roman" w:hAnsi="Times New Roman" w:cs="Times New Roman"/>
                <w:sz w:val="24"/>
                <w:szCs w:val="24"/>
              </w:rPr>
              <w:t>различных техник лоскутного шитья (</w:t>
            </w:r>
            <w:proofErr w:type="spellStart"/>
            <w:r w:rsidRPr="00CC70C2">
              <w:rPr>
                <w:rFonts w:ascii="Times New Roman" w:hAnsi="Times New Roman" w:cs="Times New Roman"/>
                <w:sz w:val="24"/>
                <w:szCs w:val="24"/>
              </w:rPr>
              <w:t>пэчворк</w:t>
            </w:r>
            <w:proofErr w:type="spellEnd"/>
            <w:r w:rsidRPr="00CC70C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70C2">
              <w:rPr>
                <w:rFonts w:ascii="Times New Roman" w:hAnsi="Times New Roman" w:cs="Times New Roman"/>
                <w:sz w:val="24"/>
                <w:szCs w:val="24"/>
              </w:rPr>
              <w:t>квилтинг</w:t>
            </w:r>
            <w:proofErr w:type="spellEnd"/>
            <w:r w:rsidR="0000410E" w:rsidRPr="00CC70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C70C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83062" w:rsidRPr="00CC70C2" w:rsidRDefault="0000410E" w:rsidP="00CC70C2">
            <w:pPr>
              <w:pStyle w:val="a3"/>
              <w:numPr>
                <w:ilvl w:val="0"/>
                <w:numId w:val="24"/>
              </w:numPr>
              <w:tabs>
                <w:tab w:val="clear" w:pos="720"/>
                <w:tab w:val="num" w:pos="175"/>
              </w:tabs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C70C2"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proofErr w:type="gramEnd"/>
            <w:r w:rsidRPr="00CC70C2">
              <w:rPr>
                <w:rFonts w:ascii="Times New Roman" w:hAnsi="Times New Roman" w:cs="Times New Roman"/>
                <w:sz w:val="24"/>
                <w:szCs w:val="24"/>
              </w:rPr>
              <w:t xml:space="preserve"> как применяется л</w:t>
            </w:r>
            <w:r w:rsidR="00F83062" w:rsidRPr="00CC70C2">
              <w:rPr>
                <w:rFonts w:ascii="Times New Roman" w:hAnsi="Times New Roman" w:cs="Times New Roman"/>
                <w:sz w:val="24"/>
                <w:szCs w:val="24"/>
              </w:rPr>
              <w:t>оскут в народном костюме ханты.</w:t>
            </w:r>
          </w:p>
        </w:tc>
      </w:tr>
      <w:tr w:rsidR="00F83062" w:rsidRPr="00CC70C2" w:rsidTr="0000410E">
        <w:trPr>
          <w:trHeight w:val="1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3062" w:rsidRPr="00CC70C2" w:rsidRDefault="00F83062" w:rsidP="00CC70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83062" w:rsidRPr="00CC70C2" w:rsidRDefault="0000410E" w:rsidP="00CC70C2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sz w:val="24"/>
                <w:szCs w:val="24"/>
              </w:rPr>
              <w:t>Образ единения человека с природой (Познавательно-проектная деятельность). Изготовление лоскутной куклы.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28D" w:rsidRPr="00CC70C2" w:rsidRDefault="007C328D" w:rsidP="00CC70C2">
            <w:pPr>
              <w:pStyle w:val="a3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176" w:hanging="176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Умеет с</w:t>
            </w:r>
            <w:r w:rsidR="0000410E"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озда</w:t>
            </w: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вать эскиз</w:t>
            </w:r>
            <w:r w:rsidR="0000410E"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 будущей куклы. </w:t>
            </w:r>
          </w:p>
          <w:p w:rsidR="007C328D" w:rsidRPr="00CC70C2" w:rsidRDefault="007C328D" w:rsidP="00CC70C2">
            <w:pPr>
              <w:pStyle w:val="a3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176" w:hanging="176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Правильно подбирает т</w:t>
            </w:r>
            <w:r w:rsidR="0000410E"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кани, ис</w:t>
            </w: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пользуемые в лоскутном шитье,  </w:t>
            </w:r>
            <w:r w:rsidR="0000410E"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готов</w:t>
            </w: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ит их</w:t>
            </w:r>
            <w:r w:rsidR="0000410E"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 к раскрою.</w:t>
            </w:r>
          </w:p>
          <w:p w:rsidR="007C328D" w:rsidRPr="00CC70C2" w:rsidRDefault="007C328D" w:rsidP="00CC70C2">
            <w:pPr>
              <w:pStyle w:val="a3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176" w:hanging="176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Умеет с</w:t>
            </w:r>
            <w:r w:rsidR="0000410E"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ортирова</w:t>
            </w: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ть</w:t>
            </w:r>
            <w:r w:rsidR="0000410E"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 лоскут</w:t>
            </w: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ы</w:t>
            </w:r>
            <w:r w:rsidR="0000410E"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 по цвету, фактуре. </w:t>
            </w:r>
          </w:p>
          <w:p w:rsidR="007C328D" w:rsidRPr="00CC70C2" w:rsidRDefault="007C328D" w:rsidP="00CC70C2">
            <w:pPr>
              <w:pStyle w:val="a3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176" w:hanging="176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Знает и</w:t>
            </w:r>
            <w:r w:rsidR="0000410E"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нструменты и приспособления для лоскутного шитья.</w:t>
            </w:r>
          </w:p>
          <w:p w:rsidR="0000410E" w:rsidRPr="00CC70C2" w:rsidRDefault="007C328D" w:rsidP="00CC70C2">
            <w:pPr>
              <w:pStyle w:val="a3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176" w:hanging="176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Может при посторонней помощи и</w:t>
            </w:r>
            <w:r w:rsidR="0000410E"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зготов</w:t>
            </w: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ить</w:t>
            </w:r>
            <w:r w:rsidR="0000410E"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 лоскутн</w:t>
            </w: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ую</w:t>
            </w:r>
            <w:r w:rsidR="0000410E"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 кукл</w:t>
            </w: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у.</w:t>
            </w:r>
            <w:r w:rsidR="0000410E"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 </w:t>
            </w:r>
          </w:p>
          <w:p w:rsidR="00F83062" w:rsidRPr="00CC70C2" w:rsidRDefault="00F83062" w:rsidP="00CC70C2">
            <w:pPr>
              <w:spacing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28D" w:rsidRPr="00CC70C2" w:rsidRDefault="007C328D" w:rsidP="00CC70C2">
            <w:pPr>
              <w:pStyle w:val="a3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175" w:hanging="175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Умеет создавать эскиз будущей куклы.</w:t>
            </w:r>
          </w:p>
          <w:p w:rsidR="007C328D" w:rsidRPr="00CC70C2" w:rsidRDefault="007C328D" w:rsidP="00CC70C2">
            <w:pPr>
              <w:pStyle w:val="a3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175" w:hanging="175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умеет </w:t>
            </w:r>
            <w:proofErr w:type="spellStart"/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изготовливать</w:t>
            </w:r>
            <w:proofErr w:type="spellEnd"/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 шаблоны в зависимости от выбора лоскутной мозаики.</w:t>
            </w:r>
          </w:p>
          <w:p w:rsidR="007C328D" w:rsidRPr="00CC70C2" w:rsidRDefault="007C328D" w:rsidP="00CC70C2">
            <w:pPr>
              <w:pStyle w:val="a3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175" w:hanging="175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Правильно подбирает ткани, используемые в лоскутном шитье,  готовит их к раскрою.</w:t>
            </w:r>
          </w:p>
          <w:p w:rsidR="007C328D" w:rsidRPr="00CC70C2" w:rsidRDefault="007C328D" w:rsidP="00CC70C2">
            <w:pPr>
              <w:pStyle w:val="a3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175" w:hanging="175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Умеет сортировать лоскуты по цвету, фактуре. </w:t>
            </w:r>
          </w:p>
          <w:p w:rsidR="007C328D" w:rsidRPr="00CC70C2" w:rsidRDefault="007C328D" w:rsidP="00CC70C2">
            <w:pPr>
              <w:pStyle w:val="a3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175" w:hanging="175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Знает инструменты и приспособления для лоскутного шитья и умеет их применять.</w:t>
            </w:r>
          </w:p>
          <w:p w:rsidR="007C328D" w:rsidRPr="00CC70C2" w:rsidRDefault="007C328D" w:rsidP="00CC70C2">
            <w:pPr>
              <w:pStyle w:val="a3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175" w:hanging="175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Может практически без посторонней помощи изготовить лоскутную куклу. </w:t>
            </w:r>
          </w:p>
          <w:p w:rsidR="00CC70C2" w:rsidRPr="00CC70C2" w:rsidRDefault="00CC70C2" w:rsidP="00CC70C2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Знает о русской кукле-закрутке и хантыйской кукле </w:t>
            </w:r>
            <w:proofErr w:type="spellStart"/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Акань</w:t>
            </w:r>
            <w:proofErr w:type="spellEnd"/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. </w:t>
            </w:r>
          </w:p>
          <w:p w:rsidR="00CC70C2" w:rsidRPr="00CC70C2" w:rsidRDefault="00CC70C2" w:rsidP="00CC70C2">
            <w:pPr>
              <w:pStyle w:val="a3"/>
              <w:shd w:val="clear" w:color="auto" w:fill="FFFFFF"/>
              <w:spacing w:after="0" w:line="240" w:lineRule="auto"/>
              <w:ind w:left="175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</w:p>
          <w:p w:rsidR="00F83062" w:rsidRPr="00CC70C2" w:rsidRDefault="00F83062" w:rsidP="00CC70C2">
            <w:pPr>
              <w:spacing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28D" w:rsidRPr="00CC70C2" w:rsidRDefault="007C328D" w:rsidP="00CC70C2">
            <w:pPr>
              <w:pStyle w:val="a3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176" w:hanging="176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Умеет создавать эскиз будущей куклы.</w:t>
            </w:r>
          </w:p>
          <w:p w:rsidR="007C328D" w:rsidRPr="00CC70C2" w:rsidRDefault="007C328D" w:rsidP="00CC70C2">
            <w:pPr>
              <w:pStyle w:val="a3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176" w:hanging="176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умеет </w:t>
            </w:r>
            <w:proofErr w:type="spellStart"/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изготовливать</w:t>
            </w:r>
            <w:proofErr w:type="spellEnd"/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 шаблоны в зависимости от выбора лоскутной мозаики.</w:t>
            </w:r>
          </w:p>
          <w:p w:rsidR="007C328D" w:rsidRPr="00CC70C2" w:rsidRDefault="007C328D" w:rsidP="00CC70C2">
            <w:pPr>
              <w:pStyle w:val="a3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176" w:hanging="176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Правильно подбирает ткани, используемые в лоскутном шитье,  готовит их к раскрою.</w:t>
            </w:r>
          </w:p>
          <w:p w:rsidR="007C328D" w:rsidRPr="00CC70C2" w:rsidRDefault="007C328D" w:rsidP="00CC70C2">
            <w:pPr>
              <w:pStyle w:val="a3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176" w:hanging="176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Знает что такое цветовая гамма, «холодные», «теплые», «нейтральные» цвета.</w:t>
            </w:r>
          </w:p>
          <w:p w:rsidR="007C328D" w:rsidRPr="00CC70C2" w:rsidRDefault="007C328D" w:rsidP="00CC70C2">
            <w:pPr>
              <w:pStyle w:val="a3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176" w:hanging="176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Умеет сортировать лоскуты по цвету, фактуре, волокнистому составу. </w:t>
            </w:r>
          </w:p>
          <w:p w:rsidR="007C328D" w:rsidRPr="00CC70C2" w:rsidRDefault="007C328D" w:rsidP="00CC70C2">
            <w:pPr>
              <w:pStyle w:val="a3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176" w:hanging="176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Знает инструменты и приспособления для лоскутного шитья и умеет их </w:t>
            </w: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lastRenderedPageBreak/>
              <w:t>применять.</w:t>
            </w:r>
          </w:p>
          <w:p w:rsidR="007C328D" w:rsidRPr="00CC70C2" w:rsidRDefault="007C328D" w:rsidP="00CC70C2">
            <w:pPr>
              <w:pStyle w:val="a3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176" w:hanging="176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Может самостоятельно изготовить лоскутную куклу.</w:t>
            </w:r>
          </w:p>
          <w:p w:rsidR="007C328D" w:rsidRPr="00CC70C2" w:rsidRDefault="007C328D" w:rsidP="00CC70C2">
            <w:pPr>
              <w:pStyle w:val="a3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176" w:hanging="176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Знает  </w:t>
            </w:r>
          </w:p>
          <w:p w:rsidR="007C328D" w:rsidRPr="00CC70C2" w:rsidRDefault="007C328D" w:rsidP="00CC70C2">
            <w:pPr>
              <w:spacing w:after="0" w:line="240" w:lineRule="auto"/>
              <w:ind w:left="34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тонкости лоскутного шитья.</w:t>
            </w:r>
          </w:p>
          <w:p w:rsidR="00F83062" w:rsidRPr="00CC70C2" w:rsidRDefault="00CC70C2" w:rsidP="00CC70C2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176" w:hanging="168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Знает технику изготовления русской куклы-закрутки и хантыйской куклы </w:t>
            </w:r>
            <w:proofErr w:type="spellStart"/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Акань</w:t>
            </w:r>
            <w:proofErr w:type="spellEnd"/>
            <w:r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. </w:t>
            </w:r>
            <w:r w:rsidR="007C328D" w:rsidRPr="00CC70C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 </w:t>
            </w:r>
          </w:p>
        </w:tc>
      </w:tr>
    </w:tbl>
    <w:p w:rsidR="00F83062" w:rsidRPr="00CC70C2" w:rsidRDefault="00F83062" w:rsidP="00CC70C2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623CDC" w:rsidRPr="002E5D1E" w:rsidRDefault="002E5D1E" w:rsidP="00755AF1">
      <w:pPr>
        <w:ind w:firstLine="284"/>
        <w:jc w:val="center"/>
        <w:rPr>
          <w:rFonts w:ascii="Times New Roman" w:hAnsi="Times New Roman" w:cs="Times New Roman"/>
          <w:b/>
          <w:bCs/>
          <w:sz w:val="24"/>
        </w:rPr>
      </w:pPr>
      <w:r w:rsidRPr="002E5D1E">
        <w:rPr>
          <w:rFonts w:ascii="Times New Roman" w:hAnsi="Times New Roman" w:cs="Times New Roman"/>
          <w:b/>
          <w:bCs/>
          <w:sz w:val="24"/>
        </w:rPr>
        <w:t>УЧЕБНО-ТЕМАТИЧЕСКИЙ ПЛАН</w:t>
      </w:r>
    </w:p>
    <w:tbl>
      <w:tblPr>
        <w:tblW w:w="935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20"/>
        <w:gridCol w:w="992"/>
        <w:gridCol w:w="1843"/>
        <w:gridCol w:w="1701"/>
      </w:tblGrid>
      <w:tr w:rsidR="00623CDC" w:rsidRPr="00BB1CC6" w:rsidTr="00CF2BFB">
        <w:trPr>
          <w:trHeight w:val="297"/>
        </w:trPr>
        <w:tc>
          <w:tcPr>
            <w:tcW w:w="4820" w:type="dxa"/>
            <w:vMerge w:val="restart"/>
            <w:shd w:val="clear" w:color="auto" w:fill="auto"/>
          </w:tcPr>
          <w:p w:rsidR="00623CDC" w:rsidRPr="00BB1CC6" w:rsidRDefault="00623CDC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b/>
                <w:bCs/>
                <w:sz w:val="24"/>
              </w:rPr>
            </w:pPr>
            <w:r w:rsidRPr="00BB1CC6">
              <w:rPr>
                <w:rFonts w:cs="Times New Roman"/>
                <w:b/>
                <w:bCs/>
                <w:sz w:val="24"/>
              </w:rPr>
              <w:t>Наименование раздела, темы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623CDC" w:rsidRPr="00BB1CC6" w:rsidRDefault="00623CDC" w:rsidP="00755AF1">
            <w:pPr>
              <w:pStyle w:val="a4"/>
              <w:spacing w:line="276" w:lineRule="auto"/>
              <w:jc w:val="center"/>
              <w:rPr>
                <w:rFonts w:cs="Times New Roman"/>
                <w:b/>
                <w:bCs/>
                <w:sz w:val="24"/>
              </w:rPr>
            </w:pPr>
            <w:r w:rsidRPr="00BB1CC6">
              <w:rPr>
                <w:rFonts w:cs="Times New Roman"/>
                <w:b/>
                <w:bCs/>
                <w:sz w:val="24"/>
              </w:rPr>
              <w:t>Всего часов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623CDC" w:rsidRPr="00BB1CC6" w:rsidRDefault="00623CDC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  <w:r w:rsidRPr="00BB1CC6">
              <w:rPr>
                <w:rFonts w:cs="Times New Roman"/>
                <w:b/>
                <w:bCs/>
                <w:sz w:val="24"/>
              </w:rPr>
              <w:t>В том числе</w:t>
            </w:r>
          </w:p>
        </w:tc>
      </w:tr>
      <w:tr w:rsidR="00755AF1" w:rsidRPr="00BB1CC6" w:rsidTr="00CF2BFB">
        <w:trPr>
          <w:trHeight w:val="289"/>
        </w:trPr>
        <w:tc>
          <w:tcPr>
            <w:tcW w:w="4820" w:type="dxa"/>
            <w:vMerge/>
            <w:shd w:val="clear" w:color="auto" w:fill="auto"/>
          </w:tcPr>
          <w:p w:rsidR="00623CDC" w:rsidRPr="00BB1CC6" w:rsidRDefault="00623CDC" w:rsidP="00755AF1">
            <w:pPr>
              <w:ind w:firstLine="284"/>
              <w:rPr>
                <w:rFonts w:cs="Times New Roman"/>
                <w:sz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23CDC" w:rsidRPr="00BB1CC6" w:rsidRDefault="00623CDC" w:rsidP="00755AF1">
            <w:pPr>
              <w:ind w:firstLine="284"/>
              <w:rPr>
                <w:rFonts w:cs="Times New Roman"/>
                <w:sz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623CDC" w:rsidRPr="00BB1CC6" w:rsidRDefault="00623CDC" w:rsidP="00755AF1">
            <w:pPr>
              <w:pStyle w:val="a4"/>
              <w:spacing w:line="276" w:lineRule="auto"/>
              <w:jc w:val="center"/>
              <w:rPr>
                <w:rFonts w:cs="Times New Roman"/>
                <w:b/>
                <w:bCs/>
                <w:sz w:val="24"/>
              </w:rPr>
            </w:pPr>
            <w:r w:rsidRPr="00BB1CC6">
              <w:rPr>
                <w:rFonts w:cs="Times New Roman"/>
                <w:b/>
                <w:bCs/>
                <w:sz w:val="24"/>
              </w:rPr>
              <w:t>Теоретических</w:t>
            </w:r>
          </w:p>
        </w:tc>
        <w:tc>
          <w:tcPr>
            <w:tcW w:w="1701" w:type="dxa"/>
            <w:shd w:val="clear" w:color="auto" w:fill="auto"/>
          </w:tcPr>
          <w:p w:rsidR="00623CDC" w:rsidRPr="00BB1CC6" w:rsidRDefault="00623CDC" w:rsidP="00755AF1">
            <w:pPr>
              <w:pStyle w:val="a4"/>
              <w:spacing w:line="276" w:lineRule="auto"/>
              <w:jc w:val="center"/>
              <w:rPr>
                <w:rFonts w:cs="Times New Roman"/>
                <w:sz w:val="24"/>
              </w:rPr>
            </w:pPr>
            <w:r w:rsidRPr="00BB1CC6">
              <w:rPr>
                <w:rFonts w:cs="Times New Roman"/>
                <w:b/>
                <w:bCs/>
                <w:sz w:val="24"/>
              </w:rPr>
              <w:t>Практических</w:t>
            </w:r>
          </w:p>
        </w:tc>
      </w:tr>
      <w:tr w:rsidR="00755AF1" w:rsidRPr="00BB1CC6" w:rsidTr="00CF2BFB">
        <w:tc>
          <w:tcPr>
            <w:tcW w:w="4820" w:type="dxa"/>
            <w:shd w:val="clear" w:color="auto" w:fill="auto"/>
          </w:tcPr>
          <w:p w:rsidR="00623CDC" w:rsidRPr="0069275F" w:rsidRDefault="0069275F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b/>
                <w:bCs/>
                <w:sz w:val="24"/>
              </w:rPr>
            </w:pPr>
            <w:r w:rsidRPr="0069275F">
              <w:rPr>
                <w:sz w:val="24"/>
              </w:rPr>
              <w:t>ЖИВАЯ СТАРИНА (Художественно-творческая деятельность)</w:t>
            </w:r>
          </w:p>
        </w:tc>
        <w:tc>
          <w:tcPr>
            <w:tcW w:w="992" w:type="dxa"/>
            <w:shd w:val="clear" w:color="auto" w:fill="auto"/>
          </w:tcPr>
          <w:p w:rsidR="00623CDC" w:rsidRPr="00BB1CC6" w:rsidRDefault="0069275F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623CDC" w:rsidRPr="00BB1CC6" w:rsidRDefault="00623CDC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23CDC" w:rsidRPr="00BB1CC6" w:rsidRDefault="00623CDC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</w:p>
        </w:tc>
      </w:tr>
      <w:tr w:rsidR="00755AF1" w:rsidRPr="00BB1CC6" w:rsidTr="00CF2BFB">
        <w:trPr>
          <w:trHeight w:val="581"/>
        </w:trPr>
        <w:tc>
          <w:tcPr>
            <w:tcW w:w="4820" w:type="dxa"/>
            <w:shd w:val="clear" w:color="auto" w:fill="auto"/>
          </w:tcPr>
          <w:p w:rsidR="00623CDC" w:rsidRPr="0069275F" w:rsidRDefault="0069275F" w:rsidP="00755AF1">
            <w:pPr>
              <w:pStyle w:val="a3"/>
              <w:numPr>
                <w:ilvl w:val="0"/>
                <w:numId w:val="13"/>
              </w:numPr>
              <w:spacing w:after="0"/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9275F">
              <w:rPr>
                <w:rFonts w:ascii="Times New Roman" w:hAnsi="Times New Roman" w:cs="Times New Roman"/>
                <w:sz w:val="24"/>
                <w:szCs w:val="24"/>
              </w:rPr>
              <w:t>Лоскутная мозаика в культ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уре и традициях народов России.</w:t>
            </w:r>
          </w:p>
        </w:tc>
        <w:tc>
          <w:tcPr>
            <w:tcW w:w="992" w:type="dxa"/>
            <w:shd w:val="clear" w:color="auto" w:fill="auto"/>
          </w:tcPr>
          <w:p w:rsidR="00623CDC" w:rsidRPr="00BB1CC6" w:rsidRDefault="00623CDC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  <w:r w:rsidRPr="00BB1CC6">
              <w:rPr>
                <w:rFonts w:cs="Times New Roman"/>
                <w:sz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623CDC" w:rsidRPr="00BB1CC6" w:rsidRDefault="00623CDC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  <w:r w:rsidRPr="00BB1CC6">
              <w:rPr>
                <w:rFonts w:cs="Times New Roman"/>
                <w:sz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623CDC" w:rsidRPr="00BB1CC6" w:rsidRDefault="00623CDC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</w:p>
        </w:tc>
      </w:tr>
      <w:tr w:rsidR="00755AF1" w:rsidRPr="00BB1CC6" w:rsidTr="00CF2BFB">
        <w:tc>
          <w:tcPr>
            <w:tcW w:w="4820" w:type="dxa"/>
            <w:shd w:val="clear" w:color="auto" w:fill="auto"/>
          </w:tcPr>
          <w:p w:rsidR="00623CDC" w:rsidRPr="0069275F" w:rsidRDefault="0069275F" w:rsidP="00755AF1">
            <w:pPr>
              <w:pStyle w:val="a4"/>
              <w:numPr>
                <w:ilvl w:val="0"/>
                <w:numId w:val="13"/>
              </w:numPr>
              <w:spacing w:line="276" w:lineRule="auto"/>
              <w:ind w:left="0" w:firstLine="284"/>
              <w:jc w:val="both"/>
              <w:rPr>
                <w:rFonts w:cs="Times New Roman"/>
                <w:sz w:val="24"/>
              </w:rPr>
            </w:pPr>
            <w:r w:rsidRPr="0069275F">
              <w:rPr>
                <w:rFonts w:cs="Times New Roman"/>
                <w:sz w:val="24"/>
              </w:rPr>
              <w:t>Знакомство с лоскут</w:t>
            </w:r>
            <w:r w:rsidR="008D1A45">
              <w:rPr>
                <w:rFonts w:cs="Times New Roman"/>
                <w:sz w:val="24"/>
              </w:rPr>
              <w:t>ной мозаикой в разных культурах</w:t>
            </w:r>
            <w:r w:rsidRPr="0069275F">
              <w:rPr>
                <w:rFonts w:cs="Times New Roman"/>
                <w:sz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623CDC" w:rsidRPr="00BB1CC6" w:rsidRDefault="0069275F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623CDC" w:rsidRPr="00BB1CC6" w:rsidRDefault="00DC50FA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623CDC" w:rsidRPr="00BB1CC6" w:rsidRDefault="00623CDC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</w:p>
        </w:tc>
      </w:tr>
      <w:tr w:rsidR="00755AF1" w:rsidRPr="00BB1CC6" w:rsidTr="00CF2BFB">
        <w:tc>
          <w:tcPr>
            <w:tcW w:w="4820" w:type="dxa"/>
            <w:shd w:val="clear" w:color="auto" w:fill="auto"/>
          </w:tcPr>
          <w:p w:rsidR="00623CDC" w:rsidRPr="008D1A45" w:rsidRDefault="0069275F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  <w:r w:rsidRPr="008D1A45">
              <w:rPr>
                <w:sz w:val="24"/>
              </w:rPr>
              <w:t>ОБРАЗ ЕДИНЕНИЯ ЧЕЛОВЕКА С ПРИРОДОЙ</w:t>
            </w:r>
            <w:r w:rsidR="008D1A45" w:rsidRPr="008D1A45">
              <w:rPr>
                <w:sz w:val="24"/>
              </w:rPr>
              <w:t xml:space="preserve"> </w:t>
            </w:r>
            <w:r w:rsidR="008D1A45">
              <w:rPr>
                <w:sz w:val="24"/>
              </w:rPr>
              <w:t>(</w:t>
            </w:r>
            <w:r w:rsidR="008D1A45" w:rsidRPr="008D1A45">
              <w:rPr>
                <w:sz w:val="24"/>
              </w:rPr>
              <w:t>Познавательно-проектная деятельность</w:t>
            </w:r>
            <w:r w:rsidR="008D1A45">
              <w:rPr>
                <w:sz w:val="24"/>
              </w:rPr>
              <w:t>).</w:t>
            </w:r>
            <w:r w:rsidR="008D1A45" w:rsidRPr="008D1A45">
              <w:rPr>
                <w:sz w:val="24"/>
              </w:rPr>
              <w:t xml:space="preserve"> </w:t>
            </w:r>
            <w:r w:rsidR="00333A4B">
              <w:rPr>
                <w:sz w:val="24"/>
              </w:rPr>
              <w:t>Изготовление лоскутной</w:t>
            </w:r>
            <w:r w:rsidR="008D1A45" w:rsidRPr="008D1A45">
              <w:rPr>
                <w:sz w:val="24"/>
              </w:rPr>
              <w:t xml:space="preserve"> </w:t>
            </w:r>
            <w:r w:rsidR="00333A4B">
              <w:rPr>
                <w:sz w:val="24"/>
              </w:rPr>
              <w:t>куклы</w:t>
            </w:r>
            <w:r w:rsidR="008D1A45">
              <w:rPr>
                <w:sz w:val="24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623CDC" w:rsidRPr="00BB1CC6" w:rsidRDefault="008D1A45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17</w:t>
            </w:r>
          </w:p>
        </w:tc>
        <w:tc>
          <w:tcPr>
            <w:tcW w:w="1843" w:type="dxa"/>
            <w:shd w:val="clear" w:color="auto" w:fill="auto"/>
          </w:tcPr>
          <w:p w:rsidR="00623CDC" w:rsidRPr="00BB1CC6" w:rsidRDefault="00623CDC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23CDC" w:rsidRPr="00BB1CC6" w:rsidRDefault="00623CDC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</w:p>
        </w:tc>
      </w:tr>
      <w:tr w:rsidR="00755AF1" w:rsidRPr="00BB1CC6" w:rsidTr="00CF2BFB">
        <w:tc>
          <w:tcPr>
            <w:tcW w:w="4820" w:type="dxa"/>
            <w:shd w:val="clear" w:color="auto" w:fill="auto"/>
          </w:tcPr>
          <w:p w:rsidR="00623CDC" w:rsidRPr="008D1A45" w:rsidRDefault="008D1A45" w:rsidP="00755AF1">
            <w:pPr>
              <w:pStyle w:val="a4"/>
              <w:numPr>
                <w:ilvl w:val="0"/>
                <w:numId w:val="14"/>
              </w:numPr>
              <w:spacing w:line="276" w:lineRule="auto"/>
              <w:ind w:left="0" w:firstLine="284"/>
              <w:jc w:val="both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Э</w:t>
            </w:r>
            <w:r w:rsidR="00333A4B">
              <w:rPr>
                <w:rFonts w:cs="Times New Roman"/>
                <w:sz w:val="24"/>
              </w:rPr>
              <w:t>скиз лоскутной</w:t>
            </w:r>
            <w:r w:rsidRPr="0069275F">
              <w:rPr>
                <w:rFonts w:cs="Times New Roman"/>
                <w:sz w:val="24"/>
              </w:rPr>
              <w:t xml:space="preserve"> </w:t>
            </w:r>
            <w:r w:rsidR="00333A4B">
              <w:rPr>
                <w:rFonts w:cs="Times New Roman"/>
                <w:sz w:val="24"/>
              </w:rPr>
              <w:t>куклы.</w:t>
            </w:r>
          </w:p>
        </w:tc>
        <w:tc>
          <w:tcPr>
            <w:tcW w:w="992" w:type="dxa"/>
            <w:shd w:val="clear" w:color="auto" w:fill="auto"/>
          </w:tcPr>
          <w:p w:rsidR="00623CDC" w:rsidRPr="00BB1CC6" w:rsidRDefault="00333A4B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623CDC" w:rsidRPr="00BB1CC6" w:rsidRDefault="00623CDC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23CDC" w:rsidRPr="00BB1CC6" w:rsidRDefault="008D1A45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</w:tr>
      <w:tr w:rsidR="00755AF1" w:rsidRPr="00BB1CC6" w:rsidTr="00CF2BFB">
        <w:tc>
          <w:tcPr>
            <w:tcW w:w="4820" w:type="dxa"/>
            <w:shd w:val="clear" w:color="auto" w:fill="auto"/>
          </w:tcPr>
          <w:p w:rsidR="00623CDC" w:rsidRPr="00BB1CC6" w:rsidRDefault="008D1A45" w:rsidP="00755AF1">
            <w:pPr>
              <w:pStyle w:val="a4"/>
              <w:numPr>
                <w:ilvl w:val="0"/>
                <w:numId w:val="14"/>
              </w:numPr>
              <w:spacing w:line="276" w:lineRule="auto"/>
              <w:ind w:left="0" w:firstLine="284"/>
              <w:jc w:val="both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Выбор материалов.</w:t>
            </w:r>
          </w:p>
        </w:tc>
        <w:tc>
          <w:tcPr>
            <w:tcW w:w="992" w:type="dxa"/>
            <w:shd w:val="clear" w:color="auto" w:fill="auto"/>
          </w:tcPr>
          <w:p w:rsidR="00623CDC" w:rsidRPr="00BB1CC6" w:rsidRDefault="008D1A45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623CDC" w:rsidRPr="00BB1CC6" w:rsidRDefault="00623CDC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23CDC" w:rsidRPr="00BB1CC6" w:rsidRDefault="008D1A45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</w:tr>
      <w:tr w:rsidR="00755AF1" w:rsidRPr="00BB1CC6" w:rsidTr="00CF2BFB">
        <w:tc>
          <w:tcPr>
            <w:tcW w:w="4820" w:type="dxa"/>
            <w:shd w:val="clear" w:color="auto" w:fill="auto"/>
          </w:tcPr>
          <w:p w:rsidR="00623CDC" w:rsidRPr="00BB1CC6" w:rsidRDefault="008D1A45" w:rsidP="00755AF1">
            <w:pPr>
              <w:pStyle w:val="a4"/>
              <w:numPr>
                <w:ilvl w:val="0"/>
                <w:numId w:val="14"/>
              </w:numPr>
              <w:spacing w:line="276" w:lineRule="auto"/>
              <w:ind w:left="0" w:firstLine="284"/>
              <w:jc w:val="both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Стирка – утюжка.</w:t>
            </w:r>
          </w:p>
        </w:tc>
        <w:tc>
          <w:tcPr>
            <w:tcW w:w="992" w:type="dxa"/>
            <w:shd w:val="clear" w:color="auto" w:fill="auto"/>
          </w:tcPr>
          <w:p w:rsidR="00623CDC" w:rsidRPr="00BB1CC6" w:rsidRDefault="008D1A45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623CDC" w:rsidRPr="00BB1CC6" w:rsidRDefault="008D1A45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623CDC" w:rsidRPr="00BB1CC6" w:rsidRDefault="00623CDC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</w:p>
        </w:tc>
      </w:tr>
      <w:tr w:rsidR="00755AF1" w:rsidRPr="00BB1CC6" w:rsidTr="00CF2BFB">
        <w:tc>
          <w:tcPr>
            <w:tcW w:w="4820" w:type="dxa"/>
            <w:shd w:val="clear" w:color="auto" w:fill="auto"/>
          </w:tcPr>
          <w:p w:rsidR="00623CDC" w:rsidRPr="008D1A45" w:rsidRDefault="008D1A45" w:rsidP="00755AF1">
            <w:pPr>
              <w:pStyle w:val="a4"/>
              <w:numPr>
                <w:ilvl w:val="0"/>
                <w:numId w:val="14"/>
              </w:numPr>
              <w:spacing w:line="276" w:lineRule="auto"/>
              <w:ind w:left="0" w:firstLine="284"/>
              <w:rPr>
                <w:rFonts w:cs="Times New Roman"/>
                <w:bCs/>
                <w:sz w:val="24"/>
              </w:rPr>
            </w:pPr>
            <w:r w:rsidRPr="008D1A45">
              <w:rPr>
                <w:rFonts w:cs="Times New Roman"/>
                <w:bCs/>
                <w:sz w:val="24"/>
              </w:rPr>
              <w:t>На вкус и цвет товарища нет. Лоскутная картотека.</w:t>
            </w:r>
          </w:p>
        </w:tc>
        <w:tc>
          <w:tcPr>
            <w:tcW w:w="992" w:type="dxa"/>
            <w:shd w:val="clear" w:color="auto" w:fill="auto"/>
          </w:tcPr>
          <w:p w:rsidR="00623CDC" w:rsidRPr="00BB1CC6" w:rsidRDefault="008D1A45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623CDC" w:rsidRPr="00BB1CC6" w:rsidRDefault="00623CDC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23CDC" w:rsidRPr="00BB1CC6" w:rsidRDefault="008D1A45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</w:tr>
      <w:tr w:rsidR="00755AF1" w:rsidRPr="00BB1CC6" w:rsidTr="00CF2BFB">
        <w:tc>
          <w:tcPr>
            <w:tcW w:w="4820" w:type="dxa"/>
            <w:shd w:val="clear" w:color="auto" w:fill="auto"/>
          </w:tcPr>
          <w:p w:rsidR="00623CDC" w:rsidRPr="00BB1CC6" w:rsidRDefault="008D1A45" w:rsidP="00755AF1">
            <w:pPr>
              <w:pStyle w:val="a4"/>
              <w:numPr>
                <w:ilvl w:val="0"/>
                <w:numId w:val="14"/>
              </w:numPr>
              <w:spacing w:line="276" w:lineRule="auto"/>
              <w:ind w:left="0" w:firstLine="284"/>
              <w:jc w:val="both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Инструменты, шаблоны.</w:t>
            </w:r>
          </w:p>
        </w:tc>
        <w:tc>
          <w:tcPr>
            <w:tcW w:w="992" w:type="dxa"/>
            <w:shd w:val="clear" w:color="auto" w:fill="auto"/>
          </w:tcPr>
          <w:p w:rsidR="00623CDC" w:rsidRPr="00BB1CC6" w:rsidRDefault="008D1A45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623CDC" w:rsidRPr="00BB1CC6" w:rsidRDefault="00623CDC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23CDC" w:rsidRPr="00BB1CC6" w:rsidRDefault="008D1A45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</w:tr>
      <w:tr w:rsidR="00755AF1" w:rsidRPr="00BB1CC6" w:rsidTr="00CF2BFB">
        <w:tc>
          <w:tcPr>
            <w:tcW w:w="4820" w:type="dxa"/>
            <w:shd w:val="clear" w:color="auto" w:fill="auto"/>
          </w:tcPr>
          <w:p w:rsidR="00623CDC" w:rsidRPr="00BB1CC6" w:rsidRDefault="00333A4B" w:rsidP="00755AF1">
            <w:pPr>
              <w:pStyle w:val="a4"/>
              <w:numPr>
                <w:ilvl w:val="0"/>
                <w:numId w:val="14"/>
              </w:numPr>
              <w:spacing w:line="276" w:lineRule="auto"/>
              <w:ind w:left="0" w:firstLine="284"/>
              <w:jc w:val="both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Изготовление лоскутной куклы.</w:t>
            </w:r>
          </w:p>
        </w:tc>
        <w:tc>
          <w:tcPr>
            <w:tcW w:w="992" w:type="dxa"/>
            <w:shd w:val="clear" w:color="auto" w:fill="auto"/>
          </w:tcPr>
          <w:p w:rsidR="00623CDC" w:rsidRPr="00BB1CC6" w:rsidRDefault="00333A4B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623CDC" w:rsidRPr="00BB1CC6" w:rsidRDefault="00623CDC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23CDC" w:rsidRPr="00BB1CC6" w:rsidRDefault="00333A4B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11</w:t>
            </w:r>
          </w:p>
        </w:tc>
      </w:tr>
      <w:tr w:rsidR="00755AF1" w:rsidRPr="00BB1CC6" w:rsidTr="00CF2BFB">
        <w:tc>
          <w:tcPr>
            <w:tcW w:w="4820" w:type="dxa"/>
            <w:shd w:val="clear" w:color="auto" w:fill="auto"/>
          </w:tcPr>
          <w:p w:rsidR="00623CDC" w:rsidRPr="00BB1CC6" w:rsidRDefault="00333A4B" w:rsidP="00755AF1">
            <w:pPr>
              <w:pStyle w:val="a4"/>
              <w:numPr>
                <w:ilvl w:val="0"/>
                <w:numId w:val="14"/>
              </w:numPr>
              <w:spacing w:line="276" w:lineRule="auto"/>
              <w:ind w:left="0" w:firstLine="284"/>
              <w:jc w:val="both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Презентация лоскутной куклы.</w:t>
            </w:r>
          </w:p>
        </w:tc>
        <w:tc>
          <w:tcPr>
            <w:tcW w:w="992" w:type="dxa"/>
            <w:shd w:val="clear" w:color="auto" w:fill="auto"/>
          </w:tcPr>
          <w:p w:rsidR="00623CDC" w:rsidRPr="00BB1CC6" w:rsidRDefault="00333A4B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623CDC" w:rsidRPr="00BB1CC6" w:rsidRDefault="00333A4B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623CDC" w:rsidRPr="00BB1CC6" w:rsidRDefault="00623CDC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</w:p>
        </w:tc>
      </w:tr>
      <w:tr w:rsidR="00755AF1" w:rsidRPr="00BB1CC6" w:rsidTr="00CF2BFB">
        <w:tc>
          <w:tcPr>
            <w:tcW w:w="4820" w:type="dxa"/>
            <w:shd w:val="clear" w:color="auto" w:fill="auto"/>
          </w:tcPr>
          <w:p w:rsidR="00623CDC" w:rsidRPr="00BB1CC6" w:rsidRDefault="00333A4B" w:rsidP="00755AF1">
            <w:pPr>
              <w:pStyle w:val="a4"/>
              <w:spacing w:line="276" w:lineRule="auto"/>
              <w:ind w:firstLine="284"/>
              <w:jc w:val="both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Итого</w:t>
            </w:r>
          </w:p>
        </w:tc>
        <w:tc>
          <w:tcPr>
            <w:tcW w:w="992" w:type="dxa"/>
            <w:shd w:val="clear" w:color="auto" w:fill="auto"/>
          </w:tcPr>
          <w:p w:rsidR="00623CDC" w:rsidRPr="00BB1CC6" w:rsidRDefault="00623CDC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  <w:r w:rsidRPr="00BB1CC6">
              <w:rPr>
                <w:rFonts w:cs="Times New Roman"/>
                <w:sz w:val="24"/>
              </w:rPr>
              <w:t>1</w:t>
            </w:r>
            <w:r w:rsidR="00333A4B">
              <w:rPr>
                <w:rFonts w:cs="Times New Roman"/>
                <w:sz w:val="24"/>
              </w:rPr>
              <w:t>9</w:t>
            </w:r>
          </w:p>
        </w:tc>
        <w:tc>
          <w:tcPr>
            <w:tcW w:w="1843" w:type="dxa"/>
            <w:shd w:val="clear" w:color="auto" w:fill="auto"/>
          </w:tcPr>
          <w:p w:rsidR="00623CDC" w:rsidRPr="00BB1CC6" w:rsidRDefault="00DC50FA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623CDC" w:rsidRPr="00BB1CC6" w:rsidRDefault="00623CDC" w:rsidP="00755AF1">
            <w:pPr>
              <w:pStyle w:val="a4"/>
              <w:spacing w:line="276" w:lineRule="auto"/>
              <w:ind w:firstLine="284"/>
              <w:jc w:val="center"/>
              <w:rPr>
                <w:rFonts w:cs="Times New Roman"/>
                <w:sz w:val="24"/>
              </w:rPr>
            </w:pPr>
            <w:r w:rsidRPr="00BB1CC6">
              <w:rPr>
                <w:rFonts w:cs="Times New Roman"/>
                <w:sz w:val="24"/>
              </w:rPr>
              <w:t>1</w:t>
            </w:r>
            <w:r w:rsidR="00DC50FA">
              <w:rPr>
                <w:rFonts w:cs="Times New Roman"/>
                <w:sz w:val="24"/>
              </w:rPr>
              <w:t>5</w:t>
            </w:r>
          </w:p>
        </w:tc>
      </w:tr>
    </w:tbl>
    <w:p w:rsidR="00D97EF6" w:rsidRDefault="00D97EF6" w:rsidP="004C09C4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</w:p>
    <w:p w:rsidR="00623CDC" w:rsidRPr="00333A4B" w:rsidRDefault="00623CDC" w:rsidP="004C09C4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333A4B">
        <w:rPr>
          <w:rFonts w:ascii="Times New Roman" w:hAnsi="Times New Roman" w:cs="Times New Roman"/>
          <w:b/>
          <w:bCs/>
          <w:sz w:val="24"/>
        </w:rPr>
        <w:t>СОДЕРЖАНИЕ КУРСА</w:t>
      </w:r>
    </w:p>
    <w:p w:rsidR="00623CDC" w:rsidRPr="00333A4B" w:rsidRDefault="00333A4B" w:rsidP="00755AF1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(19</w:t>
      </w:r>
      <w:r w:rsidR="00623CDC" w:rsidRPr="00333A4B">
        <w:rPr>
          <w:rFonts w:ascii="Times New Roman" w:hAnsi="Times New Roman" w:cs="Times New Roman"/>
          <w:b/>
          <w:bCs/>
          <w:sz w:val="24"/>
        </w:rPr>
        <w:t xml:space="preserve"> часов)</w:t>
      </w:r>
    </w:p>
    <w:p w:rsidR="00040150" w:rsidRPr="00040150" w:rsidRDefault="00D97EF6" w:rsidP="00755AF1">
      <w:pPr>
        <w:shd w:val="clear" w:color="auto" w:fill="FFFFFF"/>
        <w:ind w:right="85" w:firstLine="284"/>
        <w:jc w:val="center"/>
        <w:rPr>
          <w:rFonts w:ascii="Times New Roman" w:hAnsi="Times New Roman" w:cs="Times New Roman"/>
          <w:b/>
          <w:bCs/>
          <w:spacing w:val="-7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7"/>
          <w:sz w:val="24"/>
          <w:szCs w:val="24"/>
        </w:rPr>
        <w:t>Живая старина (2 часа)</w:t>
      </w:r>
    </w:p>
    <w:p w:rsidR="00040150" w:rsidRDefault="00040150" w:rsidP="00D97EF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040150">
        <w:rPr>
          <w:rFonts w:ascii="Times New Roman" w:hAnsi="Times New Roman" w:cs="Times New Roman"/>
          <w:b/>
          <w:i/>
          <w:iCs/>
          <w:spacing w:val="-9"/>
          <w:sz w:val="24"/>
          <w:szCs w:val="24"/>
        </w:rPr>
        <w:lastRenderedPageBreak/>
        <w:t>Основные теоретические сведения:</w:t>
      </w:r>
      <w:r w:rsidRPr="00040150">
        <w:rPr>
          <w:rFonts w:ascii="Times New Roman" w:hAnsi="Times New Roman" w:cs="Times New Roman"/>
          <w:i/>
          <w:iCs/>
          <w:spacing w:val="-9"/>
          <w:sz w:val="24"/>
          <w:szCs w:val="24"/>
        </w:rPr>
        <w:t xml:space="preserve"> </w:t>
      </w:r>
      <w:r w:rsidRPr="00040150">
        <w:rPr>
          <w:rFonts w:ascii="Times New Roman" w:hAnsi="Times New Roman" w:cs="Times New Roman"/>
          <w:iCs/>
          <w:spacing w:val="-9"/>
          <w:sz w:val="24"/>
          <w:szCs w:val="24"/>
        </w:rPr>
        <w:t>л</w:t>
      </w:r>
      <w:r w:rsidRPr="00040150">
        <w:rPr>
          <w:rFonts w:ascii="Times New Roman" w:hAnsi="Times New Roman" w:cs="Times New Roman"/>
          <w:sz w:val="24"/>
          <w:szCs w:val="24"/>
        </w:rPr>
        <w:t>оскутное шитье – это довольно простая в исполнении, но очень эффектная техника, которая давно перестала быть чисто утилитарной, а превратилась в вид художественного творчества.</w:t>
      </w:r>
      <w:r>
        <w:t xml:space="preserve"> </w:t>
      </w:r>
      <w:proofErr w:type="gramStart"/>
      <w:r>
        <w:t>М</w:t>
      </w:r>
      <w:r>
        <w:rPr>
          <w:rFonts w:ascii="Times New Roman" w:hAnsi="Times New Roman"/>
          <w:sz w:val="24"/>
          <w:szCs w:val="24"/>
        </w:rPr>
        <w:t xml:space="preserve">озаичные узоры: уголки, мельница, звезда, окно, колодец, квадраты, пуфик, елочка (паркет), ананас, </w:t>
      </w:r>
      <w:proofErr w:type="spellStart"/>
      <w:r>
        <w:rPr>
          <w:rFonts w:ascii="Times New Roman" w:hAnsi="Times New Roman"/>
          <w:sz w:val="24"/>
          <w:szCs w:val="24"/>
        </w:rPr>
        <w:t>крейзи</w:t>
      </w:r>
      <w:proofErr w:type="spellEnd"/>
      <w:r>
        <w:rPr>
          <w:rFonts w:ascii="Times New Roman" w:hAnsi="Times New Roman"/>
          <w:sz w:val="24"/>
          <w:szCs w:val="24"/>
        </w:rPr>
        <w:t xml:space="preserve"> (безумные лоскутки, спираль), бабушкин сад (соты), витраж (Окна Домского собора). </w:t>
      </w:r>
      <w:proofErr w:type="gramEnd"/>
    </w:p>
    <w:p w:rsidR="00040150" w:rsidRDefault="00040150" w:rsidP="00D97EF6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</w:rPr>
        <w:t>Пэчворк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квилтинг</w:t>
      </w:r>
      <w:proofErr w:type="spellEnd"/>
      <w:r>
        <w:rPr>
          <w:rFonts w:ascii="Times New Roman" w:hAnsi="Times New Roman"/>
          <w:sz w:val="24"/>
          <w:szCs w:val="24"/>
        </w:rPr>
        <w:t xml:space="preserve"> – виды лоскутного шитья. </w:t>
      </w:r>
      <w:r w:rsidR="00DC50FA">
        <w:rPr>
          <w:rFonts w:ascii="Times New Roman" w:hAnsi="Times New Roman"/>
          <w:sz w:val="24"/>
          <w:szCs w:val="24"/>
        </w:rPr>
        <w:t>Лоскут в народном костюме ханты.</w:t>
      </w:r>
    </w:p>
    <w:p w:rsidR="00040150" w:rsidRPr="00040150" w:rsidRDefault="00040150" w:rsidP="00D97EF6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40150">
        <w:rPr>
          <w:rFonts w:ascii="Times New Roman" w:hAnsi="Times New Roman" w:cs="Times New Roman"/>
          <w:b/>
          <w:i/>
          <w:sz w:val="24"/>
          <w:szCs w:val="24"/>
        </w:rPr>
        <w:t>Демонстрации.</w:t>
      </w:r>
    </w:p>
    <w:p w:rsidR="00040150" w:rsidRPr="00040150" w:rsidRDefault="00DC50FA" w:rsidP="00D97E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  «Декоративно-прикладное творчество. Лоскутное шитье».</w:t>
      </w:r>
    </w:p>
    <w:p w:rsidR="00040150" w:rsidRPr="00040150" w:rsidRDefault="00040150" w:rsidP="00D97E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0150">
        <w:rPr>
          <w:rFonts w:ascii="Times New Roman" w:hAnsi="Times New Roman" w:cs="Times New Roman"/>
          <w:sz w:val="24"/>
          <w:szCs w:val="24"/>
        </w:rPr>
        <w:t xml:space="preserve">Образцы </w:t>
      </w:r>
      <w:r w:rsidR="00DC50FA">
        <w:rPr>
          <w:rFonts w:ascii="Times New Roman" w:hAnsi="Times New Roman" w:cs="Times New Roman"/>
          <w:sz w:val="24"/>
          <w:szCs w:val="24"/>
        </w:rPr>
        <w:t>мозаичных узоров</w:t>
      </w:r>
      <w:r w:rsidRPr="00040150">
        <w:rPr>
          <w:rFonts w:ascii="Times New Roman" w:hAnsi="Times New Roman" w:cs="Times New Roman"/>
          <w:sz w:val="24"/>
          <w:szCs w:val="24"/>
        </w:rPr>
        <w:t>.</w:t>
      </w:r>
    </w:p>
    <w:p w:rsidR="00D97EF6" w:rsidRDefault="00D97EF6" w:rsidP="00755AF1">
      <w:pPr>
        <w:shd w:val="clear" w:color="auto" w:fill="FFFFFF"/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50FA" w:rsidRDefault="00DC50FA" w:rsidP="00D97EF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0FA">
        <w:rPr>
          <w:rFonts w:ascii="Times New Roman" w:hAnsi="Times New Roman" w:cs="Times New Roman"/>
          <w:b/>
          <w:sz w:val="24"/>
          <w:szCs w:val="24"/>
        </w:rPr>
        <w:t>Обр</w:t>
      </w:r>
      <w:r w:rsidR="00D97EF6">
        <w:rPr>
          <w:rFonts w:ascii="Times New Roman" w:hAnsi="Times New Roman" w:cs="Times New Roman"/>
          <w:b/>
          <w:sz w:val="24"/>
          <w:szCs w:val="24"/>
        </w:rPr>
        <w:t>аз единения человека с природой</w:t>
      </w:r>
    </w:p>
    <w:p w:rsidR="00040150" w:rsidRDefault="00DC50FA" w:rsidP="00D97EF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DC50FA">
        <w:rPr>
          <w:rFonts w:ascii="Times New Roman" w:hAnsi="Times New Roman" w:cs="Times New Roman"/>
          <w:b/>
          <w:sz w:val="24"/>
        </w:rPr>
        <w:t>Изготовление лоскутной</w:t>
      </w:r>
      <w:r w:rsidRPr="00DC50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50FA">
        <w:rPr>
          <w:rFonts w:ascii="Times New Roman" w:hAnsi="Times New Roman" w:cs="Times New Roman"/>
          <w:b/>
          <w:sz w:val="24"/>
        </w:rPr>
        <w:t>куклы</w:t>
      </w:r>
      <w:r>
        <w:rPr>
          <w:rFonts w:ascii="Times New Roman" w:hAnsi="Times New Roman" w:cs="Times New Roman"/>
          <w:b/>
          <w:sz w:val="24"/>
        </w:rPr>
        <w:t xml:space="preserve"> (17 часов)</w:t>
      </w:r>
    </w:p>
    <w:p w:rsidR="00DC50FA" w:rsidRPr="00DC50FA" w:rsidRDefault="00DC50FA" w:rsidP="00D97EF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pacing w:val="-5"/>
          <w:sz w:val="24"/>
          <w:szCs w:val="24"/>
        </w:rPr>
        <w:t>Основные теоретические сведения:</w:t>
      </w:r>
      <w:r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когда-то тряпичная кукла, одетая в лоскутки, была любима и обласкана девочками</w:t>
      </w:r>
      <w:r w:rsidR="0077104A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, самодельная кукла – милое забавное создание. Создание эскиза будущей куклы. Ткани, используемые в лоскутном шитье, их подготовка к раскрою. Цветовая гамма, «холодные», «теплые», «нейтральные» цвета. Сортировка лоскутов по цвету, фактуре. Инструменты и приспособления для лоскутного шитья. Изготовление шаблонов в зависимости от выбора лоскутной мозаики. Изготовление лоскутной куклы – тонкости лоскутного шитья. </w:t>
      </w:r>
      <w:r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</w:p>
    <w:p w:rsidR="00DC50FA" w:rsidRDefault="00DC50FA" w:rsidP="00D97EF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bCs/>
          <w:i/>
          <w:spacing w:val="-5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pacing w:val="-5"/>
          <w:sz w:val="24"/>
          <w:szCs w:val="24"/>
        </w:rPr>
        <w:t>Демонстрации.</w:t>
      </w:r>
    </w:p>
    <w:p w:rsidR="0077104A" w:rsidRPr="0077104A" w:rsidRDefault="007E48CC" w:rsidP="00D97EF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>
        <w:rPr>
          <w:rFonts w:ascii="Times New Roman" w:hAnsi="Times New Roman" w:cs="Times New Roman"/>
          <w:bCs/>
          <w:spacing w:val="-5"/>
          <w:sz w:val="24"/>
          <w:szCs w:val="24"/>
        </w:rPr>
        <w:t xml:space="preserve">Учебная литература по лоскутному шитью.              </w:t>
      </w:r>
    </w:p>
    <w:p w:rsidR="00DC50FA" w:rsidRDefault="00DC50FA" w:rsidP="00D97EF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pacing w:val="-5"/>
          <w:sz w:val="24"/>
          <w:szCs w:val="24"/>
        </w:rPr>
        <w:t>Практические работы:</w:t>
      </w:r>
      <w:r w:rsidR="007E48CC">
        <w:rPr>
          <w:rFonts w:ascii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 w:rsidR="007E48CC" w:rsidRPr="007E48CC">
        <w:rPr>
          <w:rFonts w:ascii="Times New Roman" w:hAnsi="Times New Roman" w:cs="Times New Roman"/>
          <w:bCs/>
          <w:spacing w:val="-5"/>
          <w:sz w:val="24"/>
          <w:szCs w:val="24"/>
        </w:rPr>
        <w:t>изготовление эскиза куклы, шаблонов</w:t>
      </w:r>
      <w:r w:rsidR="007E48CC">
        <w:rPr>
          <w:rFonts w:ascii="Times New Roman" w:hAnsi="Times New Roman" w:cs="Times New Roman"/>
          <w:bCs/>
          <w:spacing w:val="-5"/>
          <w:sz w:val="24"/>
          <w:szCs w:val="24"/>
        </w:rPr>
        <w:t>, выкроек, пошив куклы.</w:t>
      </w:r>
    </w:p>
    <w:p w:rsidR="00D97EF6" w:rsidRDefault="00D97EF6" w:rsidP="004C09C4">
      <w:pPr>
        <w:pStyle w:val="2"/>
        <w:spacing w:before="0" w:after="0"/>
        <w:jc w:val="center"/>
        <w:rPr>
          <w:rFonts w:ascii="Times New Roman" w:hAnsi="Times New Roman"/>
          <w:i w:val="0"/>
          <w:sz w:val="24"/>
        </w:rPr>
      </w:pPr>
    </w:p>
    <w:p w:rsidR="00C165F5" w:rsidRPr="004D7622" w:rsidRDefault="00C165F5" w:rsidP="004C09C4">
      <w:pPr>
        <w:pStyle w:val="2"/>
        <w:spacing w:before="0" w:after="0"/>
        <w:jc w:val="center"/>
        <w:rPr>
          <w:rFonts w:ascii="Times New Roman" w:hAnsi="Times New Roman"/>
          <w:i w:val="0"/>
          <w:sz w:val="24"/>
        </w:rPr>
      </w:pPr>
      <w:r w:rsidRPr="004D7622">
        <w:rPr>
          <w:rFonts w:ascii="Times New Roman" w:hAnsi="Times New Roman"/>
          <w:i w:val="0"/>
          <w:sz w:val="24"/>
        </w:rPr>
        <w:t xml:space="preserve">Планируемые результаты изучения </w:t>
      </w:r>
      <w:r>
        <w:rPr>
          <w:rFonts w:ascii="Times New Roman" w:hAnsi="Times New Roman"/>
          <w:i w:val="0"/>
          <w:sz w:val="24"/>
        </w:rPr>
        <w:t>курса</w:t>
      </w:r>
    </w:p>
    <w:p w:rsidR="00C165F5" w:rsidRPr="00C165F5" w:rsidRDefault="00C165F5" w:rsidP="00D97EF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165F5">
        <w:rPr>
          <w:rFonts w:ascii="Times New Roman" w:hAnsi="Times New Roman" w:cs="Times New Roman"/>
          <w:b/>
          <w:sz w:val="24"/>
          <w:szCs w:val="24"/>
        </w:rPr>
        <w:t>Обучающийся научится:</w:t>
      </w:r>
    </w:p>
    <w:p w:rsidR="00C165F5" w:rsidRPr="00C165F5" w:rsidRDefault="00C165F5" w:rsidP="00D97EF6">
      <w:pPr>
        <w:numPr>
          <w:ilvl w:val="0"/>
          <w:numId w:val="28"/>
        </w:numPr>
        <w:shd w:val="clear" w:color="auto" w:fill="FFFFFF"/>
        <w:tabs>
          <w:tab w:val="clear" w:pos="1287"/>
        </w:tabs>
        <w:spacing w:after="0" w:line="240" w:lineRule="auto"/>
        <w:ind w:left="567" w:hanging="283"/>
        <w:jc w:val="both"/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различать виды лоскутной мозаики: </w:t>
      </w:r>
      <w:r>
        <w:rPr>
          <w:rFonts w:ascii="Times New Roman" w:hAnsi="Times New Roman"/>
          <w:sz w:val="24"/>
          <w:szCs w:val="24"/>
        </w:rPr>
        <w:t xml:space="preserve">уголки, мельница, звезда, окно, колодец, квадраты, пуфик, елочка (паркет), ананас, </w:t>
      </w:r>
      <w:proofErr w:type="spellStart"/>
      <w:r>
        <w:rPr>
          <w:rFonts w:ascii="Times New Roman" w:hAnsi="Times New Roman"/>
          <w:sz w:val="24"/>
          <w:szCs w:val="24"/>
        </w:rPr>
        <w:t>крейзи</w:t>
      </w:r>
      <w:proofErr w:type="spellEnd"/>
      <w:r>
        <w:rPr>
          <w:rFonts w:ascii="Times New Roman" w:hAnsi="Times New Roman"/>
          <w:sz w:val="24"/>
          <w:szCs w:val="24"/>
        </w:rPr>
        <w:t xml:space="preserve">, бабушкин сад (соты), витраж; </w:t>
      </w:r>
      <w:proofErr w:type="gramEnd"/>
    </w:p>
    <w:p w:rsidR="004C09C4" w:rsidRPr="004C09C4" w:rsidRDefault="00C165F5" w:rsidP="00D97EF6">
      <w:pPr>
        <w:numPr>
          <w:ilvl w:val="0"/>
          <w:numId w:val="28"/>
        </w:numPr>
        <w:shd w:val="clear" w:color="auto" w:fill="FFFFFF"/>
        <w:tabs>
          <w:tab w:val="clear" w:pos="1287"/>
        </w:tabs>
        <w:spacing w:after="0" w:line="240" w:lineRule="auto"/>
        <w:ind w:left="567" w:hanging="283"/>
        <w:jc w:val="both"/>
      </w:pPr>
      <w:r>
        <w:rPr>
          <w:rFonts w:ascii="Times New Roman" w:hAnsi="Times New Roman" w:cs="Times New Roman"/>
          <w:sz w:val="24"/>
          <w:szCs w:val="24"/>
        </w:rPr>
        <w:t>находить различия</w:t>
      </w:r>
      <w:r w:rsidR="004C09C4">
        <w:rPr>
          <w:rFonts w:ascii="Times New Roman" w:hAnsi="Times New Roman" w:cs="Times New Roman"/>
          <w:sz w:val="24"/>
          <w:szCs w:val="24"/>
        </w:rPr>
        <w:t xml:space="preserve"> между</w:t>
      </w:r>
      <w:r>
        <w:rPr>
          <w:rFonts w:ascii="Times New Roman" w:hAnsi="Times New Roman" w:cs="Times New Roman"/>
          <w:sz w:val="24"/>
          <w:szCs w:val="24"/>
        </w:rPr>
        <w:t xml:space="preserve"> вид</w:t>
      </w:r>
      <w:r w:rsidR="004C09C4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лоскутного шитья: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квилтинг</w:t>
      </w:r>
      <w:r w:rsidR="004C09C4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="004C09C4">
        <w:rPr>
          <w:rFonts w:ascii="Times New Roman" w:hAnsi="Times New Roman" w:cs="Times New Roman"/>
          <w:sz w:val="24"/>
          <w:szCs w:val="24"/>
        </w:rPr>
        <w:t xml:space="preserve">, лоскутным шитьем и </w:t>
      </w:r>
      <w:proofErr w:type="spellStart"/>
      <w:r w:rsidR="004C09C4">
        <w:rPr>
          <w:rFonts w:ascii="Times New Roman" w:hAnsi="Times New Roman" w:cs="Times New Roman"/>
          <w:sz w:val="24"/>
          <w:szCs w:val="24"/>
        </w:rPr>
        <w:t>пэчворком</w:t>
      </w:r>
      <w:proofErr w:type="spellEnd"/>
      <w:r w:rsidR="004C09C4">
        <w:rPr>
          <w:rFonts w:ascii="Times New Roman" w:hAnsi="Times New Roman" w:cs="Times New Roman"/>
          <w:sz w:val="24"/>
          <w:szCs w:val="24"/>
        </w:rPr>
        <w:t>;</w:t>
      </w:r>
    </w:p>
    <w:p w:rsidR="004C09C4" w:rsidRPr="004C09C4" w:rsidRDefault="004C09C4" w:rsidP="00D97EF6">
      <w:pPr>
        <w:numPr>
          <w:ilvl w:val="0"/>
          <w:numId w:val="28"/>
        </w:numPr>
        <w:shd w:val="clear" w:color="auto" w:fill="FFFFFF"/>
        <w:tabs>
          <w:tab w:val="clear" w:pos="1287"/>
        </w:tabs>
        <w:spacing w:after="0" w:line="240" w:lineRule="auto"/>
        <w:ind w:left="567" w:hanging="283"/>
        <w:jc w:val="both"/>
      </w:pPr>
      <w:r>
        <w:rPr>
          <w:rFonts w:ascii="Times New Roman" w:hAnsi="Times New Roman" w:cs="Times New Roman"/>
          <w:sz w:val="24"/>
          <w:szCs w:val="24"/>
        </w:rPr>
        <w:t>выполнять подготовительные работы, используемые для работы с лоскутом (раскрой, стирка, утюжка, подбор по цвету, волокнистому составу);</w:t>
      </w:r>
    </w:p>
    <w:p w:rsidR="00C165F5" w:rsidRPr="004C09C4" w:rsidRDefault="004C09C4" w:rsidP="00D97EF6">
      <w:pPr>
        <w:numPr>
          <w:ilvl w:val="0"/>
          <w:numId w:val="28"/>
        </w:numPr>
        <w:shd w:val="clear" w:color="auto" w:fill="FFFFFF"/>
        <w:tabs>
          <w:tab w:val="clear" w:pos="1287"/>
        </w:tabs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шить лоскутную куклу, используя различные техники лоскутного шитья.  </w:t>
      </w:r>
      <w:r w:rsidR="00C165F5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C165F5" w:rsidRPr="004C09C4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="00C165F5" w:rsidRPr="004C09C4">
        <w:rPr>
          <w:rFonts w:ascii="Times New Roman" w:hAnsi="Times New Roman" w:cs="Times New Roman"/>
          <w:b/>
          <w:sz w:val="24"/>
          <w:szCs w:val="24"/>
        </w:rPr>
        <w:t xml:space="preserve"> получит возможность:</w:t>
      </w:r>
    </w:p>
    <w:p w:rsidR="00C165F5" w:rsidRPr="004C09C4" w:rsidRDefault="004C09C4" w:rsidP="00D97EF6">
      <w:pPr>
        <w:numPr>
          <w:ilvl w:val="0"/>
          <w:numId w:val="28"/>
        </w:numPr>
        <w:shd w:val="clear" w:color="auto" w:fill="FFFFFF"/>
        <w:tabs>
          <w:tab w:val="clear" w:pos="1287"/>
        </w:tabs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самостоятельно </w:t>
      </w:r>
      <w:r w:rsidR="008000B0">
        <w:rPr>
          <w:rFonts w:ascii="Times New Roman" w:hAnsi="Times New Roman" w:cs="Times New Roman"/>
          <w:sz w:val="24"/>
          <w:szCs w:val="24"/>
        </w:rPr>
        <w:t>разработать эскиз куклы, подоб</w:t>
      </w:r>
      <w:r>
        <w:rPr>
          <w:rFonts w:ascii="Times New Roman" w:hAnsi="Times New Roman" w:cs="Times New Roman"/>
          <w:sz w:val="24"/>
          <w:szCs w:val="24"/>
        </w:rPr>
        <w:t>рать материалы и оформление</w:t>
      </w:r>
      <w:r w:rsidR="00C165F5" w:rsidRPr="004C09C4">
        <w:rPr>
          <w:rFonts w:ascii="Times New Roman" w:hAnsi="Times New Roman" w:cs="Times New Roman"/>
          <w:sz w:val="24"/>
          <w:szCs w:val="24"/>
        </w:rPr>
        <w:t>;</w:t>
      </w:r>
    </w:p>
    <w:p w:rsidR="008000B0" w:rsidRPr="008000B0" w:rsidRDefault="008000B0" w:rsidP="00D97EF6">
      <w:pPr>
        <w:numPr>
          <w:ilvl w:val="0"/>
          <w:numId w:val="28"/>
        </w:numPr>
        <w:shd w:val="clear" w:color="auto" w:fill="FFFFFF"/>
        <w:tabs>
          <w:tab w:val="clear" w:pos="1287"/>
        </w:tabs>
        <w:spacing w:after="0" w:line="240" w:lineRule="auto"/>
        <w:ind w:left="567" w:hanging="283"/>
        <w:jc w:val="both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изготовить лоскутную куклу по собственному эскизу. </w:t>
      </w:r>
    </w:p>
    <w:p w:rsidR="00D97EF6" w:rsidRDefault="00D97EF6" w:rsidP="008000B0">
      <w:pPr>
        <w:shd w:val="clear" w:color="auto" w:fill="FFFFFF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5F5" w:rsidRPr="008000B0" w:rsidRDefault="00C165F5" w:rsidP="008000B0">
      <w:pPr>
        <w:shd w:val="clear" w:color="auto" w:fill="FFFFFF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00B0">
        <w:rPr>
          <w:rFonts w:ascii="Times New Roman" w:hAnsi="Times New Roman" w:cs="Times New Roman"/>
          <w:b/>
          <w:sz w:val="24"/>
          <w:szCs w:val="24"/>
        </w:rPr>
        <w:t>Этапы педагогического контроля</w:t>
      </w:r>
    </w:p>
    <w:tbl>
      <w:tblPr>
        <w:tblW w:w="9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1547"/>
        <w:gridCol w:w="5514"/>
        <w:gridCol w:w="2287"/>
      </w:tblGrid>
      <w:tr w:rsidR="00C165F5" w:rsidRPr="003D3F14" w:rsidTr="008000B0">
        <w:trPr>
          <w:trHeight w:val="56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5" w:rsidRPr="008000B0" w:rsidRDefault="00C165F5" w:rsidP="008000B0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0B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165F5" w:rsidRPr="008000B0" w:rsidRDefault="008000B0" w:rsidP="008000B0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000B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000B0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5" w:rsidRPr="008000B0" w:rsidRDefault="00C165F5" w:rsidP="008000B0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0B0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5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5" w:rsidRPr="008000B0" w:rsidRDefault="00C165F5" w:rsidP="008000B0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0B0">
              <w:rPr>
                <w:rFonts w:ascii="Times New Roman" w:hAnsi="Times New Roman" w:cs="Times New Roman"/>
                <w:b/>
                <w:sz w:val="24"/>
                <w:szCs w:val="24"/>
              </w:rPr>
              <w:t>Какие знания, умения, навыки контролируются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5" w:rsidRPr="008000B0" w:rsidRDefault="00C165F5" w:rsidP="008000B0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0B0">
              <w:rPr>
                <w:rFonts w:ascii="Times New Roman" w:hAnsi="Times New Roman" w:cs="Times New Roman"/>
                <w:b/>
                <w:sz w:val="24"/>
                <w:szCs w:val="24"/>
              </w:rPr>
              <w:t>Форма подведения итогов</w:t>
            </w:r>
          </w:p>
        </w:tc>
      </w:tr>
      <w:tr w:rsidR="00C165F5" w:rsidRPr="003D3F14" w:rsidTr="00E33185">
        <w:tc>
          <w:tcPr>
            <w:tcW w:w="9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5" w:rsidRPr="008000B0" w:rsidRDefault="00C165F5" w:rsidP="008000B0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0B0">
              <w:rPr>
                <w:rFonts w:ascii="Times New Roman" w:hAnsi="Times New Roman" w:cs="Times New Roman"/>
                <w:b/>
                <w:sz w:val="24"/>
                <w:szCs w:val="24"/>
              </w:rPr>
              <w:t>Входной контроль</w:t>
            </w:r>
          </w:p>
        </w:tc>
      </w:tr>
      <w:tr w:rsidR="00C165F5" w:rsidRPr="003D3F14" w:rsidTr="008000B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5" w:rsidRPr="008000B0" w:rsidRDefault="00C165F5" w:rsidP="008000B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000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5" w:rsidRPr="008000B0" w:rsidRDefault="008000B0" w:rsidP="008000B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000B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5" w:rsidRPr="008000B0" w:rsidRDefault="00C165F5" w:rsidP="008000B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000B0">
              <w:rPr>
                <w:rFonts w:ascii="Times New Roman" w:hAnsi="Times New Roman" w:cs="Times New Roman"/>
                <w:sz w:val="24"/>
                <w:szCs w:val="24"/>
              </w:rPr>
              <w:t xml:space="preserve">Знание </w:t>
            </w:r>
            <w:proofErr w:type="gramStart"/>
            <w:r w:rsidR="008000B0" w:rsidRPr="008000B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8000B0" w:rsidRPr="008000B0">
              <w:rPr>
                <w:rFonts w:ascii="Times New Roman" w:hAnsi="Times New Roman" w:cs="Times New Roman"/>
                <w:sz w:val="24"/>
                <w:szCs w:val="24"/>
              </w:rPr>
              <w:t xml:space="preserve"> о лоскутном шитье</w:t>
            </w:r>
            <w:r w:rsidRPr="008000B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5" w:rsidRPr="008000B0" w:rsidRDefault="00C165F5" w:rsidP="008000B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000B0">
              <w:rPr>
                <w:rFonts w:ascii="Times New Roman" w:hAnsi="Times New Roman" w:cs="Times New Roman"/>
                <w:sz w:val="24"/>
                <w:szCs w:val="24"/>
              </w:rPr>
              <w:t>Собеседование.</w:t>
            </w:r>
          </w:p>
        </w:tc>
      </w:tr>
      <w:tr w:rsidR="00C165F5" w:rsidRPr="003D3F14" w:rsidTr="00E33185">
        <w:tc>
          <w:tcPr>
            <w:tcW w:w="9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5" w:rsidRPr="008000B0" w:rsidRDefault="00C165F5" w:rsidP="008000B0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0B0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</w:t>
            </w:r>
          </w:p>
        </w:tc>
      </w:tr>
      <w:tr w:rsidR="008000B0" w:rsidRPr="003D3F14" w:rsidTr="008000B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B0" w:rsidRPr="008000B0" w:rsidRDefault="008000B0" w:rsidP="008000B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000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B0" w:rsidRPr="008000B0" w:rsidRDefault="008000B0" w:rsidP="008000B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000B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B0" w:rsidRPr="008000B0" w:rsidRDefault="008000B0" w:rsidP="008000B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000B0">
              <w:rPr>
                <w:rFonts w:ascii="Times New Roman" w:hAnsi="Times New Roman" w:cs="Times New Roman"/>
                <w:sz w:val="24"/>
                <w:szCs w:val="24"/>
              </w:rPr>
              <w:t>Знание основных терминов, умение работать с лоскутом.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B0" w:rsidRPr="008000B0" w:rsidRDefault="008000B0" w:rsidP="008000B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000B0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практических заданий.</w:t>
            </w:r>
          </w:p>
        </w:tc>
      </w:tr>
      <w:tr w:rsidR="008000B0" w:rsidRPr="003D3F14" w:rsidTr="00E33185">
        <w:tc>
          <w:tcPr>
            <w:tcW w:w="9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B0" w:rsidRPr="008000B0" w:rsidRDefault="008000B0" w:rsidP="008000B0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0B0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контроль</w:t>
            </w:r>
          </w:p>
        </w:tc>
      </w:tr>
      <w:tr w:rsidR="008000B0" w:rsidRPr="003D3F14" w:rsidTr="008000B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B0" w:rsidRPr="008000B0" w:rsidRDefault="008000B0" w:rsidP="008000B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B0" w:rsidRPr="008000B0" w:rsidRDefault="008000B0" w:rsidP="008000B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000B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B0" w:rsidRPr="008000B0" w:rsidRDefault="008000B0" w:rsidP="008000B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000B0">
              <w:rPr>
                <w:rFonts w:ascii="Times New Roman" w:hAnsi="Times New Roman" w:cs="Times New Roman"/>
                <w:sz w:val="24"/>
                <w:szCs w:val="24"/>
              </w:rPr>
              <w:t>Изготовление лоскутной куклы.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B0" w:rsidRPr="008000B0" w:rsidRDefault="008000B0" w:rsidP="008000B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000B0">
              <w:rPr>
                <w:rFonts w:ascii="Times New Roman" w:hAnsi="Times New Roman" w:cs="Times New Roman"/>
                <w:sz w:val="24"/>
                <w:szCs w:val="24"/>
              </w:rPr>
              <w:t>Презентация проекта.</w:t>
            </w:r>
          </w:p>
        </w:tc>
      </w:tr>
    </w:tbl>
    <w:p w:rsidR="00C165F5" w:rsidRDefault="00C165F5" w:rsidP="002B601E">
      <w:pPr>
        <w:rPr>
          <w:b/>
        </w:rPr>
      </w:pPr>
    </w:p>
    <w:p w:rsidR="007E48CC" w:rsidRPr="007E48CC" w:rsidRDefault="007E48CC" w:rsidP="00D97EF6">
      <w:pPr>
        <w:jc w:val="center"/>
        <w:rPr>
          <w:rFonts w:ascii="Times New Roman" w:hAnsi="Times New Roman" w:cs="Times New Roman"/>
          <w:sz w:val="24"/>
        </w:rPr>
      </w:pPr>
      <w:r w:rsidRPr="007E48CC">
        <w:rPr>
          <w:rFonts w:ascii="Times New Roman" w:hAnsi="Times New Roman" w:cs="Times New Roman"/>
          <w:b/>
          <w:bCs/>
          <w:sz w:val="24"/>
        </w:rPr>
        <w:lastRenderedPageBreak/>
        <w:t xml:space="preserve">МЕТОДИЧЕСКОЕ ОБЕСПЕЧЕНИЕ </w:t>
      </w:r>
      <w:r w:rsidRPr="007E48CC">
        <w:rPr>
          <w:rFonts w:ascii="Times New Roman" w:hAnsi="Times New Roman" w:cs="Times New Roman"/>
          <w:b/>
          <w:sz w:val="24"/>
          <w:szCs w:val="24"/>
        </w:rPr>
        <w:t>ПРОГРАММЫ ВНЕУРОЧНОЙ ДЕЯТЕЛЬНОСТИ</w:t>
      </w:r>
      <w:r w:rsidRPr="007E48CC">
        <w:rPr>
          <w:rFonts w:ascii="Times New Roman" w:hAnsi="Times New Roman" w:cs="Times New Roman"/>
          <w:b/>
          <w:bCs/>
          <w:sz w:val="24"/>
        </w:rPr>
        <w:t xml:space="preserve"> </w:t>
      </w:r>
    </w:p>
    <w:p w:rsidR="007E48CC" w:rsidRPr="007E48CC" w:rsidRDefault="007E48CC" w:rsidP="00755AF1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 w:rsidRPr="007E48CC">
        <w:rPr>
          <w:rFonts w:ascii="Times New Roman" w:hAnsi="Times New Roman" w:cs="Times New Roman"/>
          <w:sz w:val="24"/>
        </w:rPr>
        <w:t>1. Авторские разработки:</w:t>
      </w:r>
    </w:p>
    <w:p w:rsidR="007E48CC" w:rsidRPr="00A97118" w:rsidRDefault="007E48CC" w:rsidP="00D97EF6">
      <w:pPr>
        <w:pStyle w:val="a3"/>
        <w:widowControl w:val="0"/>
        <w:numPr>
          <w:ilvl w:val="0"/>
          <w:numId w:val="18"/>
        </w:numPr>
        <w:suppressAutoHyphens/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 w:rsidRPr="00A97118">
        <w:rPr>
          <w:rFonts w:ascii="Times New Roman" w:hAnsi="Times New Roman" w:cs="Times New Roman"/>
          <w:sz w:val="24"/>
        </w:rPr>
        <w:t>разработка тем программы;</w:t>
      </w:r>
    </w:p>
    <w:p w:rsidR="007E48CC" w:rsidRPr="00A97118" w:rsidRDefault="00A97118" w:rsidP="00D97EF6">
      <w:pPr>
        <w:pStyle w:val="a3"/>
        <w:widowControl w:val="0"/>
        <w:numPr>
          <w:ilvl w:val="0"/>
          <w:numId w:val="18"/>
        </w:numPr>
        <w:suppressAutoHyphens/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 w:rsidRPr="00A97118">
        <w:rPr>
          <w:rFonts w:ascii="Times New Roman" w:hAnsi="Times New Roman" w:cs="Times New Roman"/>
          <w:sz w:val="24"/>
        </w:rPr>
        <w:t>описание отдельных занятий.</w:t>
      </w:r>
    </w:p>
    <w:p w:rsidR="007E48CC" w:rsidRPr="007E48CC" w:rsidRDefault="007E48CC" w:rsidP="00755AF1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 w:rsidRPr="007E48CC">
        <w:rPr>
          <w:rFonts w:ascii="Times New Roman" w:hAnsi="Times New Roman" w:cs="Times New Roman"/>
          <w:sz w:val="24"/>
        </w:rPr>
        <w:t>2. Учебно-иллюстративный материал:</w:t>
      </w:r>
    </w:p>
    <w:p w:rsidR="007E48CC" w:rsidRPr="00A97118" w:rsidRDefault="00A97118" w:rsidP="00D97EF6">
      <w:pPr>
        <w:pStyle w:val="a3"/>
        <w:widowControl w:val="0"/>
        <w:numPr>
          <w:ilvl w:val="0"/>
          <w:numId w:val="19"/>
        </w:numPr>
        <w:suppressAutoHyphens/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 w:rsidRPr="00A97118">
        <w:rPr>
          <w:rFonts w:ascii="Times New Roman" w:hAnsi="Times New Roman" w:cs="Times New Roman"/>
          <w:sz w:val="24"/>
        </w:rPr>
        <w:t xml:space="preserve">презентация </w:t>
      </w:r>
      <w:r w:rsidRPr="00A97118">
        <w:rPr>
          <w:rFonts w:ascii="Times New Roman" w:hAnsi="Times New Roman" w:cs="Times New Roman"/>
          <w:sz w:val="24"/>
          <w:szCs w:val="24"/>
        </w:rPr>
        <w:t>«Декоративно-прикладное творчество. Лоскутное шитье»</w:t>
      </w:r>
      <w:r w:rsidR="007E48CC" w:rsidRPr="00A97118">
        <w:rPr>
          <w:rFonts w:ascii="Times New Roman" w:hAnsi="Times New Roman" w:cs="Times New Roman"/>
          <w:sz w:val="24"/>
        </w:rPr>
        <w:t>;</w:t>
      </w:r>
    </w:p>
    <w:p w:rsidR="007E48CC" w:rsidRPr="00A97118" w:rsidRDefault="007E48CC" w:rsidP="00D97EF6">
      <w:pPr>
        <w:pStyle w:val="a3"/>
        <w:widowControl w:val="0"/>
        <w:numPr>
          <w:ilvl w:val="0"/>
          <w:numId w:val="19"/>
        </w:numPr>
        <w:suppressAutoHyphens/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 w:rsidRPr="00A97118">
        <w:rPr>
          <w:rFonts w:ascii="Times New Roman" w:hAnsi="Times New Roman" w:cs="Times New Roman"/>
          <w:sz w:val="24"/>
        </w:rPr>
        <w:t>иллюстративный и дидактический материал по темам занятий;</w:t>
      </w:r>
    </w:p>
    <w:p w:rsidR="007E48CC" w:rsidRPr="00A97118" w:rsidRDefault="007E48CC" w:rsidP="00D97EF6">
      <w:pPr>
        <w:pStyle w:val="a3"/>
        <w:widowControl w:val="0"/>
        <w:numPr>
          <w:ilvl w:val="0"/>
          <w:numId w:val="19"/>
        </w:numPr>
        <w:suppressAutoHyphens/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 w:rsidRPr="00A97118">
        <w:rPr>
          <w:rFonts w:ascii="Times New Roman" w:hAnsi="Times New Roman" w:cs="Times New Roman"/>
          <w:sz w:val="24"/>
        </w:rPr>
        <w:t>наглядные пособия (</w:t>
      </w:r>
      <w:r w:rsidR="00A97118" w:rsidRPr="00A97118">
        <w:rPr>
          <w:rFonts w:ascii="Times New Roman" w:hAnsi="Times New Roman" w:cs="Times New Roman"/>
          <w:sz w:val="24"/>
        </w:rPr>
        <w:t>образцы лоскутной мозаики</w:t>
      </w:r>
      <w:r w:rsidRPr="00A97118">
        <w:rPr>
          <w:rFonts w:ascii="Times New Roman" w:hAnsi="Times New Roman" w:cs="Times New Roman"/>
          <w:sz w:val="24"/>
        </w:rPr>
        <w:t>).</w:t>
      </w:r>
    </w:p>
    <w:p w:rsidR="007E48CC" w:rsidRPr="007E48CC" w:rsidRDefault="007E48CC" w:rsidP="00755AF1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 w:rsidRPr="007E48CC">
        <w:rPr>
          <w:rFonts w:ascii="Times New Roman" w:hAnsi="Times New Roman" w:cs="Times New Roman"/>
          <w:sz w:val="24"/>
        </w:rPr>
        <w:t>3. Методические материалы:</w:t>
      </w:r>
    </w:p>
    <w:p w:rsidR="007E48CC" w:rsidRPr="00A97118" w:rsidRDefault="007E48CC" w:rsidP="00D97EF6">
      <w:pPr>
        <w:pStyle w:val="a3"/>
        <w:widowControl w:val="0"/>
        <w:numPr>
          <w:ilvl w:val="0"/>
          <w:numId w:val="20"/>
        </w:numPr>
        <w:suppressAutoHyphens/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 w:rsidRPr="00A97118">
        <w:rPr>
          <w:rFonts w:ascii="Times New Roman" w:hAnsi="Times New Roman" w:cs="Times New Roman"/>
          <w:sz w:val="24"/>
        </w:rPr>
        <w:t>методическая литература для учителя;</w:t>
      </w:r>
    </w:p>
    <w:p w:rsidR="00A97118" w:rsidRDefault="00A97118" w:rsidP="00D97EF6">
      <w:pPr>
        <w:pStyle w:val="a3"/>
        <w:widowControl w:val="0"/>
        <w:numPr>
          <w:ilvl w:val="0"/>
          <w:numId w:val="20"/>
        </w:numPr>
        <w:suppressAutoHyphens/>
        <w:spacing w:after="0"/>
        <w:ind w:left="567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литература для </w:t>
      </w:r>
      <w:proofErr w:type="gramStart"/>
      <w:r>
        <w:rPr>
          <w:rFonts w:ascii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D97EF6" w:rsidRDefault="00D97EF6" w:rsidP="00755AF1">
      <w:pPr>
        <w:widowControl w:val="0"/>
        <w:suppressAutoHyphens/>
        <w:spacing w:after="0"/>
        <w:ind w:firstLine="284"/>
        <w:rPr>
          <w:rFonts w:ascii="Times New Roman" w:hAnsi="Times New Roman" w:cs="Times New Roman"/>
          <w:b/>
          <w:sz w:val="24"/>
        </w:rPr>
      </w:pPr>
    </w:p>
    <w:p w:rsidR="00870727" w:rsidRDefault="00870727" w:rsidP="00D97EF6">
      <w:pPr>
        <w:widowControl w:val="0"/>
        <w:suppressAutoHyphens/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870727">
        <w:rPr>
          <w:rFonts w:ascii="Times New Roman" w:hAnsi="Times New Roman" w:cs="Times New Roman"/>
          <w:b/>
          <w:sz w:val="24"/>
        </w:rPr>
        <w:t>Методические реко</w:t>
      </w:r>
      <w:r w:rsidR="00D97EF6">
        <w:rPr>
          <w:rFonts w:ascii="Times New Roman" w:hAnsi="Times New Roman" w:cs="Times New Roman"/>
          <w:b/>
          <w:sz w:val="24"/>
        </w:rPr>
        <w:t>мендации по организации занятий</w:t>
      </w:r>
    </w:p>
    <w:p w:rsidR="00FB6DEF" w:rsidRDefault="00870727" w:rsidP="00D97EF6">
      <w:pPr>
        <w:spacing w:after="0"/>
        <w:ind w:firstLine="567"/>
        <w:rPr>
          <w:rFonts w:ascii="Times New Roman" w:hAnsi="Times New Roman" w:cs="Times New Roman"/>
          <w:sz w:val="24"/>
        </w:rPr>
      </w:pPr>
      <w:r w:rsidRPr="00870727">
        <w:rPr>
          <w:rFonts w:ascii="Times New Roman" w:hAnsi="Times New Roman" w:cs="Times New Roman"/>
          <w:sz w:val="24"/>
        </w:rPr>
        <w:t xml:space="preserve">Для проведения занятий по внеурочной деятельности </w:t>
      </w:r>
      <w:r>
        <w:rPr>
          <w:rFonts w:ascii="Times New Roman" w:hAnsi="Times New Roman" w:cs="Times New Roman"/>
          <w:sz w:val="24"/>
        </w:rPr>
        <w:t xml:space="preserve">рекомендуется проводить занятия в форме беседы, используя </w:t>
      </w:r>
      <w:r w:rsidR="0071501B">
        <w:rPr>
          <w:rFonts w:ascii="Times New Roman" w:hAnsi="Times New Roman" w:cs="Times New Roman"/>
          <w:sz w:val="24"/>
        </w:rPr>
        <w:t xml:space="preserve">пословицы, поговорки, сказки. </w:t>
      </w:r>
    </w:p>
    <w:p w:rsidR="00D1781C" w:rsidRDefault="00D1781C" w:rsidP="00D97EF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Например, пословицы и поговорки русского народа: </w:t>
      </w:r>
    </w:p>
    <w:p w:rsidR="00D1781C" w:rsidRPr="00D1781C" w:rsidRDefault="00D1781C" w:rsidP="00D97EF6">
      <w:pPr>
        <w:pStyle w:val="a3"/>
        <w:numPr>
          <w:ilvl w:val="0"/>
          <w:numId w:val="21"/>
        </w:numPr>
        <w:spacing w:after="0"/>
        <w:ind w:left="567" w:hanging="283"/>
        <w:rPr>
          <w:rFonts w:ascii="Times New Roman" w:hAnsi="Times New Roman" w:cs="Times New Roman"/>
          <w:sz w:val="24"/>
          <w:szCs w:val="24"/>
        </w:rPr>
      </w:pPr>
      <w:r w:rsidRPr="00D1781C">
        <w:rPr>
          <w:rFonts w:ascii="Times New Roman" w:hAnsi="Times New Roman" w:cs="Times New Roman"/>
          <w:sz w:val="24"/>
          <w:szCs w:val="24"/>
        </w:rPr>
        <w:t>лоскут на ворот, а кнут на спину.</w:t>
      </w:r>
    </w:p>
    <w:p w:rsidR="00D1781C" w:rsidRPr="00D1781C" w:rsidRDefault="00D1781C" w:rsidP="00D97EF6">
      <w:pPr>
        <w:pStyle w:val="a3"/>
        <w:numPr>
          <w:ilvl w:val="0"/>
          <w:numId w:val="21"/>
        </w:numPr>
        <w:spacing w:after="0"/>
        <w:ind w:left="567" w:hanging="283"/>
        <w:rPr>
          <w:rFonts w:ascii="Times New Roman" w:hAnsi="Times New Roman" w:cs="Times New Roman"/>
          <w:sz w:val="24"/>
          <w:szCs w:val="24"/>
        </w:rPr>
      </w:pPr>
      <w:r w:rsidRPr="00D1781C">
        <w:rPr>
          <w:rFonts w:ascii="Times New Roman" w:hAnsi="Times New Roman" w:cs="Times New Roman"/>
          <w:sz w:val="24"/>
          <w:szCs w:val="24"/>
        </w:rPr>
        <w:t xml:space="preserve">горе — лоскутья, беда — </w:t>
      </w:r>
      <w:proofErr w:type="spellStart"/>
      <w:r w:rsidRPr="00D1781C">
        <w:rPr>
          <w:rFonts w:ascii="Times New Roman" w:hAnsi="Times New Roman" w:cs="Times New Roman"/>
          <w:sz w:val="24"/>
          <w:szCs w:val="24"/>
        </w:rPr>
        <w:t>трепетки</w:t>
      </w:r>
      <w:proofErr w:type="spellEnd"/>
      <w:r w:rsidRPr="00D1781C">
        <w:rPr>
          <w:rFonts w:ascii="Times New Roman" w:hAnsi="Times New Roman" w:cs="Times New Roman"/>
          <w:sz w:val="24"/>
          <w:szCs w:val="24"/>
        </w:rPr>
        <w:t>.</w:t>
      </w:r>
    </w:p>
    <w:p w:rsidR="00D1781C" w:rsidRDefault="00D1781C" w:rsidP="00D97EF6">
      <w:pPr>
        <w:pStyle w:val="a3"/>
        <w:numPr>
          <w:ilvl w:val="0"/>
          <w:numId w:val="21"/>
        </w:numPr>
        <w:spacing w:after="0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D1781C">
        <w:rPr>
          <w:rFonts w:ascii="Times New Roman" w:hAnsi="Times New Roman" w:cs="Times New Roman"/>
          <w:sz w:val="24"/>
          <w:szCs w:val="24"/>
        </w:rPr>
        <w:t xml:space="preserve">агуляют </w:t>
      </w:r>
      <w:proofErr w:type="spellStart"/>
      <w:r w:rsidRPr="00D1781C">
        <w:rPr>
          <w:rFonts w:ascii="Times New Roman" w:hAnsi="Times New Roman" w:cs="Times New Roman"/>
          <w:sz w:val="24"/>
          <w:szCs w:val="24"/>
        </w:rPr>
        <w:t>лапоточки</w:t>
      </w:r>
      <w:proofErr w:type="spellEnd"/>
      <w:r w:rsidRPr="00D1781C">
        <w:rPr>
          <w:rFonts w:ascii="Times New Roman" w:hAnsi="Times New Roman" w:cs="Times New Roman"/>
          <w:sz w:val="24"/>
          <w:szCs w:val="24"/>
        </w:rPr>
        <w:t>, заговорят и лоскуточки.</w:t>
      </w:r>
    </w:p>
    <w:p w:rsidR="00D1781C" w:rsidRPr="00D1781C" w:rsidRDefault="00D1781C" w:rsidP="00D97EF6">
      <w:pPr>
        <w:pStyle w:val="a3"/>
        <w:numPr>
          <w:ilvl w:val="0"/>
          <w:numId w:val="21"/>
        </w:numPr>
        <w:spacing w:after="0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Pr="00D1781C">
        <w:rPr>
          <w:rFonts w:ascii="Times New Roman" w:hAnsi="Times New Roman" w:cs="Times New Roman"/>
          <w:sz w:val="24"/>
          <w:szCs w:val="24"/>
        </w:rPr>
        <w:t xml:space="preserve">оскут крашенины да </w:t>
      </w:r>
      <w:proofErr w:type="gramStart"/>
      <w:r w:rsidRPr="00D1781C">
        <w:rPr>
          <w:rFonts w:ascii="Times New Roman" w:hAnsi="Times New Roman" w:cs="Times New Roman"/>
          <w:sz w:val="24"/>
          <w:szCs w:val="24"/>
        </w:rPr>
        <w:t>кус</w:t>
      </w:r>
      <w:proofErr w:type="gramEnd"/>
      <w:r w:rsidRPr="00D1781C">
        <w:rPr>
          <w:rFonts w:ascii="Times New Roman" w:hAnsi="Times New Roman" w:cs="Times New Roman"/>
          <w:sz w:val="24"/>
          <w:szCs w:val="24"/>
        </w:rPr>
        <w:t xml:space="preserve"> квашенины, и сыт и одет.</w:t>
      </w:r>
    </w:p>
    <w:p w:rsidR="00FB6DEF" w:rsidRPr="005A69CF" w:rsidRDefault="00D1781C" w:rsidP="00D97E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Сказка. </w:t>
      </w:r>
      <w:r w:rsidR="00FB6DEF" w:rsidRPr="005A69CF">
        <w:rPr>
          <w:rFonts w:ascii="Times New Roman" w:hAnsi="Times New Roman" w:cs="Times New Roman"/>
          <w:sz w:val="24"/>
          <w:szCs w:val="24"/>
        </w:rPr>
        <w:t>Жили муж и жена. Жили не то, чтобы богато, а просто сказать – бедно. У жены была одна единственная юбка, драная-предраная, ношенная-переношенная. Целыми днями она только и делала, что ставила на нее заплаты. Под заплатами и юбки не видно. Вот пришел муж домой, а жена плачет.</w:t>
      </w:r>
    </w:p>
    <w:p w:rsidR="00FB6DEF" w:rsidRPr="005A69CF" w:rsidRDefault="00FB6DEF" w:rsidP="00D97E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69CF">
        <w:rPr>
          <w:rFonts w:ascii="Times New Roman" w:hAnsi="Times New Roman" w:cs="Times New Roman"/>
          <w:sz w:val="24"/>
          <w:szCs w:val="24"/>
        </w:rPr>
        <w:t>- Посмотри – опять дыра на юбке! И залатать нечем.</w:t>
      </w:r>
    </w:p>
    <w:p w:rsidR="00FB6DEF" w:rsidRPr="005A69CF" w:rsidRDefault="00FB6DEF" w:rsidP="00D97E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69CF">
        <w:rPr>
          <w:rFonts w:ascii="Times New Roman" w:hAnsi="Times New Roman" w:cs="Times New Roman"/>
          <w:sz w:val="24"/>
          <w:szCs w:val="24"/>
        </w:rPr>
        <w:t>На следующий день муж на все заработанные деньги купил жене новую юбку. Принес домой и сказал:</w:t>
      </w:r>
    </w:p>
    <w:p w:rsidR="00FB6DEF" w:rsidRPr="005A69CF" w:rsidRDefault="00FB6DEF" w:rsidP="00D97E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69CF">
        <w:rPr>
          <w:rFonts w:ascii="Times New Roman" w:hAnsi="Times New Roman" w:cs="Times New Roman"/>
          <w:sz w:val="24"/>
          <w:szCs w:val="24"/>
        </w:rPr>
        <w:t>- Хоть без ужина, да с обновкой.</w:t>
      </w:r>
    </w:p>
    <w:p w:rsidR="00FB6DEF" w:rsidRPr="005A69CF" w:rsidRDefault="00FB6DEF" w:rsidP="00D97E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69CF">
        <w:rPr>
          <w:rFonts w:ascii="Times New Roman" w:hAnsi="Times New Roman" w:cs="Times New Roman"/>
          <w:sz w:val="24"/>
          <w:szCs w:val="24"/>
        </w:rPr>
        <w:t>Жена очень обрадовалась. Муж лег спать, а она принялась за дело. Проснулся муж, видит – жена всю новую юбку на куски изрезала, на старую юбку новых заплат наставила. Ахнул он, а жена говорит:</w:t>
      </w:r>
    </w:p>
    <w:p w:rsidR="00D1781C" w:rsidRDefault="00FB6DEF" w:rsidP="00D97E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69CF">
        <w:rPr>
          <w:rFonts w:ascii="Times New Roman" w:hAnsi="Times New Roman" w:cs="Times New Roman"/>
          <w:sz w:val="24"/>
          <w:szCs w:val="24"/>
        </w:rPr>
        <w:t>- Спасибо тебе муженек, все прорехи я починила да еще вон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A69CF">
        <w:rPr>
          <w:rFonts w:ascii="Times New Roman" w:hAnsi="Times New Roman" w:cs="Times New Roman"/>
          <w:sz w:val="24"/>
          <w:szCs w:val="24"/>
        </w:rPr>
        <w:t xml:space="preserve"> сколько кусков осталось, на целый год хватит.  </w:t>
      </w:r>
    </w:p>
    <w:p w:rsidR="00883B33" w:rsidRDefault="00883B33" w:rsidP="00D97EF6">
      <w:pPr>
        <w:widowControl w:val="0"/>
        <w:suppressAutoHyphens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развития познавательной активности можно рекомендовать обучающимся найти в различных источниках, что обозначает лоскут, например</w:t>
      </w:r>
      <w:r w:rsidR="00653DBE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в словаре Даля, Ушакова, медицинской, психологической энциклопедиях и т.д.</w:t>
      </w:r>
      <w:r w:rsidR="0071501B">
        <w:rPr>
          <w:rFonts w:ascii="Times New Roman" w:hAnsi="Times New Roman" w:cs="Times New Roman"/>
          <w:sz w:val="24"/>
        </w:rPr>
        <w:t xml:space="preserve"> </w:t>
      </w:r>
    </w:p>
    <w:p w:rsidR="00D97EF6" w:rsidRDefault="00D97EF6" w:rsidP="00D97EF6">
      <w:pPr>
        <w:widowControl w:val="0"/>
        <w:suppressAutoHyphens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870727" w:rsidRPr="00883B33" w:rsidRDefault="00883B33" w:rsidP="00D97EF6">
      <w:pPr>
        <w:widowControl w:val="0"/>
        <w:suppressAutoHyphens/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883B33">
        <w:rPr>
          <w:rFonts w:ascii="Times New Roman" w:hAnsi="Times New Roman" w:cs="Times New Roman"/>
          <w:b/>
          <w:sz w:val="24"/>
        </w:rPr>
        <w:t>Материально-те</w:t>
      </w:r>
      <w:r w:rsidR="00D97EF6">
        <w:rPr>
          <w:rFonts w:ascii="Times New Roman" w:hAnsi="Times New Roman" w:cs="Times New Roman"/>
          <w:b/>
          <w:sz w:val="24"/>
        </w:rPr>
        <w:t>хническое обеспечение</w:t>
      </w:r>
    </w:p>
    <w:p w:rsidR="00883B33" w:rsidRDefault="00883B33" w:rsidP="00D97EF6">
      <w:pPr>
        <w:pStyle w:val="a3"/>
        <w:widowControl w:val="0"/>
        <w:suppressAutoHyphens/>
        <w:spacing w:after="0"/>
        <w:ind w:left="0" w:firstLine="567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Для проведения занятий по лоскутной пластике необходимо оборудование: швейные машины, ножницы, утюг, гладильная доска, наперстки, швейные иглы, портновский мел, булавки – все это имеется в кабинете технологии.</w:t>
      </w:r>
    </w:p>
    <w:p w:rsidR="00D97EF6" w:rsidRDefault="00D97EF6" w:rsidP="00755AF1">
      <w:pPr>
        <w:shd w:val="clear" w:color="auto" w:fill="FFFFFF"/>
        <w:spacing w:after="0"/>
        <w:ind w:firstLine="284"/>
        <w:jc w:val="center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</w:p>
    <w:p w:rsidR="007E48CC" w:rsidRDefault="00653DBE" w:rsidP="00D97EF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  <w:r w:rsidRPr="00653DBE">
        <w:rPr>
          <w:rFonts w:ascii="Times New Roman" w:hAnsi="Times New Roman" w:cs="Times New Roman"/>
          <w:b/>
          <w:bCs/>
          <w:spacing w:val="-5"/>
          <w:sz w:val="24"/>
          <w:szCs w:val="24"/>
        </w:rPr>
        <w:t>СПИСОК ЛИТЕРАТУРЫ</w:t>
      </w:r>
    </w:p>
    <w:p w:rsidR="00653DBE" w:rsidRDefault="00653DBE" w:rsidP="00D97EF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lastRenderedPageBreak/>
        <w:t xml:space="preserve">Литература для </w:t>
      </w:r>
      <w:proofErr w:type="gramStart"/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обучающихся</w:t>
      </w:r>
      <w:proofErr w:type="gramEnd"/>
    </w:p>
    <w:p w:rsidR="00653DBE" w:rsidRPr="00653DBE" w:rsidRDefault="00653DBE" w:rsidP="00D97EF6">
      <w:pPr>
        <w:pStyle w:val="a3"/>
        <w:shd w:val="clear" w:color="auto" w:fill="FFFFFF"/>
        <w:spacing w:after="0"/>
        <w:ind w:left="0" w:firstLine="567"/>
        <w:rPr>
          <w:rFonts w:ascii="Times New Roman" w:hAnsi="Times New Roman" w:cs="Times New Roman"/>
          <w:bCs/>
          <w:spacing w:val="-5"/>
          <w:sz w:val="24"/>
          <w:szCs w:val="24"/>
        </w:rPr>
      </w:pPr>
      <w:r>
        <w:rPr>
          <w:rFonts w:ascii="Times New Roman" w:hAnsi="Times New Roman" w:cs="Times New Roman"/>
          <w:bCs/>
          <w:spacing w:val="-5"/>
          <w:sz w:val="24"/>
          <w:szCs w:val="24"/>
        </w:rPr>
        <w:t>Журнал «Чудесные мгновения. Лоскутное шитье».</w:t>
      </w:r>
    </w:p>
    <w:p w:rsidR="00D97EF6" w:rsidRDefault="00D97EF6" w:rsidP="00D97EF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</w:p>
    <w:p w:rsidR="00653DBE" w:rsidRDefault="00653DBE" w:rsidP="00D97EF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Литература для учителя</w:t>
      </w:r>
    </w:p>
    <w:p w:rsidR="00653DBE" w:rsidRPr="00653DBE" w:rsidRDefault="00653DBE" w:rsidP="00755AF1">
      <w:pPr>
        <w:numPr>
          <w:ilvl w:val="0"/>
          <w:numId w:val="23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53DBE">
        <w:rPr>
          <w:rFonts w:ascii="Times New Roman" w:hAnsi="Times New Roman" w:cs="Times New Roman"/>
          <w:sz w:val="24"/>
          <w:szCs w:val="24"/>
        </w:rPr>
        <w:t xml:space="preserve">Банников В.Н. </w:t>
      </w:r>
      <w:proofErr w:type="spellStart"/>
      <w:r w:rsidRPr="00653DBE">
        <w:rPr>
          <w:rFonts w:ascii="Times New Roman" w:hAnsi="Times New Roman" w:cs="Times New Roman"/>
          <w:sz w:val="24"/>
          <w:szCs w:val="24"/>
        </w:rPr>
        <w:t>Этнохудожественное</w:t>
      </w:r>
      <w:proofErr w:type="spellEnd"/>
      <w:r w:rsidRPr="00653DBE">
        <w:rPr>
          <w:rFonts w:ascii="Times New Roman" w:hAnsi="Times New Roman" w:cs="Times New Roman"/>
          <w:sz w:val="24"/>
          <w:szCs w:val="24"/>
        </w:rPr>
        <w:t xml:space="preserve"> образование в условиях поликультурного пространства. Монография. М.: РИО ФИРО. 2009.</w:t>
      </w:r>
    </w:p>
    <w:p w:rsidR="00653DBE" w:rsidRPr="003F6F82" w:rsidRDefault="00653DBE" w:rsidP="00755AF1">
      <w:pPr>
        <w:numPr>
          <w:ilvl w:val="0"/>
          <w:numId w:val="23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F6F82">
        <w:rPr>
          <w:rFonts w:ascii="Times New Roman" w:hAnsi="Times New Roman"/>
          <w:sz w:val="24"/>
          <w:szCs w:val="24"/>
        </w:rPr>
        <w:t xml:space="preserve">Зайцева О. В. Лоскутное шитье: Практическое руководство М.; СПб, АСТ; </w:t>
      </w:r>
      <w:proofErr w:type="spellStart"/>
      <w:r w:rsidRPr="003F6F82">
        <w:rPr>
          <w:rFonts w:ascii="Times New Roman" w:hAnsi="Times New Roman"/>
          <w:sz w:val="24"/>
          <w:szCs w:val="24"/>
        </w:rPr>
        <w:t>Астрель</w:t>
      </w:r>
      <w:proofErr w:type="spellEnd"/>
      <w:r w:rsidRPr="003F6F82">
        <w:rPr>
          <w:rFonts w:ascii="Times New Roman" w:hAnsi="Times New Roman"/>
          <w:sz w:val="24"/>
          <w:szCs w:val="24"/>
        </w:rPr>
        <w:t>-СПб, 2007.</w:t>
      </w:r>
    </w:p>
    <w:p w:rsidR="00653DBE" w:rsidRPr="003F6F82" w:rsidRDefault="00653DBE" w:rsidP="00755AF1">
      <w:pPr>
        <w:numPr>
          <w:ilvl w:val="0"/>
          <w:numId w:val="23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F6F82">
        <w:rPr>
          <w:rFonts w:ascii="Times New Roman" w:hAnsi="Times New Roman"/>
          <w:sz w:val="24"/>
          <w:szCs w:val="24"/>
        </w:rPr>
        <w:t>Иванова Ю. Лоскутная мозаика России — 2001. «Наука и жизнь», №4, 2002.</w:t>
      </w:r>
    </w:p>
    <w:p w:rsidR="00653DBE" w:rsidRPr="003F6F82" w:rsidRDefault="00653DBE" w:rsidP="00755AF1">
      <w:pPr>
        <w:numPr>
          <w:ilvl w:val="0"/>
          <w:numId w:val="23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F6F82">
        <w:rPr>
          <w:rFonts w:ascii="Times New Roman" w:hAnsi="Times New Roman"/>
          <w:sz w:val="24"/>
          <w:szCs w:val="24"/>
        </w:rPr>
        <w:t>Иванова Ю. Игра в лоскуты Веры Щербаковой. — М.: Культура и традиции. 2007.  Исторический обзор // Журнал «Золушка шьёт». Специальный выпуск (48). Сентябрь 2004.</w:t>
      </w:r>
    </w:p>
    <w:p w:rsidR="00653DBE" w:rsidRPr="003F6F82" w:rsidRDefault="00653DBE" w:rsidP="00755AF1">
      <w:pPr>
        <w:numPr>
          <w:ilvl w:val="0"/>
          <w:numId w:val="23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F6F82">
        <w:rPr>
          <w:rFonts w:ascii="Times New Roman" w:hAnsi="Times New Roman"/>
          <w:sz w:val="24"/>
          <w:szCs w:val="24"/>
        </w:rPr>
        <w:t xml:space="preserve">Карпова Е. (перевод), </w:t>
      </w:r>
      <w:proofErr w:type="spellStart"/>
      <w:r w:rsidRPr="003F6F82">
        <w:rPr>
          <w:rFonts w:ascii="Times New Roman" w:hAnsi="Times New Roman"/>
          <w:sz w:val="24"/>
          <w:szCs w:val="24"/>
        </w:rPr>
        <w:t>Коврова</w:t>
      </w:r>
      <w:proofErr w:type="spellEnd"/>
      <w:r w:rsidRPr="003F6F82">
        <w:rPr>
          <w:rFonts w:ascii="Times New Roman" w:hAnsi="Times New Roman"/>
          <w:sz w:val="24"/>
          <w:szCs w:val="24"/>
        </w:rPr>
        <w:t xml:space="preserve"> Н. (редактор). Шьем из лоскутков. – М.: «</w:t>
      </w:r>
      <w:proofErr w:type="spellStart"/>
      <w:r w:rsidRPr="003F6F82">
        <w:rPr>
          <w:rFonts w:ascii="Times New Roman" w:hAnsi="Times New Roman"/>
          <w:sz w:val="24"/>
          <w:szCs w:val="24"/>
        </w:rPr>
        <w:t>Внешсигма</w:t>
      </w:r>
      <w:proofErr w:type="spellEnd"/>
      <w:r w:rsidRPr="003F6F82">
        <w:rPr>
          <w:rFonts w:ascii="Times New Roman" w:hAnsi="Times New Roman"/>
          <w:sz w:val="24"/>
          <w:szCs w:val="24"/>
        </w:rPr>
        <w:t>» «Издательство АСТ», 1999.</w:t>
      </w:r>
    </w:p>
    <w:p w:rsidR="00653DBE" w:rsidRPr="003F6F82" w:rsidRDefault="00653DBE" w:rsidP="00755AF1">
      <w:pPr>
        <w:numPr>
          <w:ilvl w:val="0"/>
          <w:numId w:val="23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F6F82">
        <w:rPr>
          <w:rFonts w:ascii="Times New Roman" w:hAnsi="Times New Roman"/>
          <w:sz w:val="24"/>
          <w:szCs w:val="24"/>
        </w:rPr>
        <w:t>Лусинда</w:t>
      </w:r>
      <w:proofErr w:type="spellEnd"/>
      <w:r w:rsidRPr="003F6F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6F82">
        <w:rPr>
          <w:rFonts w:ascii="Times New Roman" w:hAnsi="Times New Roman"/>
          <w:sz w:val="24"/>
          <w:szCs w:val="24"/>
        </w:rPr>
        <w:t>Гандертон</w:t>
      </w:r>
      <w:proofErr w:type="spellEnd"/>
      <w:r w:rsidRPr="003F6F82">
        <w:rPr>
          <w:rFonts w:ascii="Times New Roman" w:hAnsi="Times New Roman"/>
          <w:sz w:val="24"/>
          <w:szCs w:val="24"/>
        </w:rPr>
        <w:t>. Энциклопедия рукоделий. – М.: «АСТ-ПРЕСС КНИГА», 2002.</w:t>
      </w:r>
    </w:p>
    <w:p w:rsidR="00653DBE" w:rsidRPr="003F6F82" w:rsidRDefault="00653DBE" w:rsidP="00755AF1">
      <w:pPr>
        <w:numPr>
          <w:ilvl w:val="0"/>
          <w:numId w:val="23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F6F82">
        <w:rPr>
          <w:rFonts w:ascii="Times New Roman" w:hAnsi="Times New Roman"/>
          <w:sz w:val="24"/>
          <w:szCs w:val="24"/>
        </w:rPr>
        <w:t xml:space="preserve">Морозова Л.Н., Кравченко Н.Г., Павлова О.В. Технология 5-11 классы. Проектная деятельность учащихся. – Волгоград: «Учитель», 2008. </w:t>
      </w:r>
    </w:p>
    <w:p w:rsidR="00653DBE" w:rsidRPr="003F6F82" w:rsidRDefault="00653DBE" w:rsidP="00755AF1">
      <w:pPr>
        <w:numPr>
          <w:ilvl w:val="0"/>
          <w:numId w:val="23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F6F82">
        <w:rPr>
          <w:rFonts w:ascii="Times New Roman" w:hAnsi="Times New Roman"/>
          <w:sz w:val="24"/>
          <w:szCs w:val="24"/>
        </w:rPr>
        <w:t>Норенко И.Г. Технология 6-8 классы. Русские традиции при изготовлении различных изделий. – Волгоград: «Учитель», 2007.</w:t>
      </w:r>
    </w:p>
    <w:p w:rsidR="00653DBE" w:rsidRPr="003F6F82" w:rsidRDefault="00653DBE" w:rsidP="00755AF1">
      <w:pPr>
        <w:numPr>
          <w:ilvl w:val="0"/>
          <w:numId w:val="23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F6F82">
        <w:rPr>
          <w:rFonts w:ascii="Times New Roman" w:hAnsi="Times New Roman"/>
          <w:sz w:val="24"/>
          <w:szCs w:val="24"/>
        </w:rPr>
        <w:t>Рукоделие. Умелые руки. Харьков: «Фолио», «Единорог», 1997.</w:t>
      </w:r>
    </w:p>
    <w:p w:rsidR="00653DBE" w:rsidRDefault="00653DBE" w:rsidP="00755AF1">
      <w:pPr>
        <w:numPr>
          <w:ilvl w:val="0"/>
          <w:numId w:val="23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F6F82">
        <w:rPr>
          <w:rFonts w:ascii="Times New Roman" w:hAnsi="Times New Roman"/>
          <w:sz w:val="24"/>
          <w:szCs w:val="24"/>
        </w:rPr>
        <w:t>Штауб-Вахсмут</w:t>
      </w:r>
      <w:proofErr w:type="spellEnd"/>
      <w:r w:rsidRPr="003F6F8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F6F82">
        <w:rPr>
          <w:rFonts w:ascii="Times New Roman" w:hAnsi="Times New Roman"/>
          <w:sz w:val="24"/>
          <w:szCs w:val="24"/>
        </w:rPr>
        <w:t>Пэчворк</w:t>
      </w:r>
      <w:proofErr w:type="spellEnd"/>
      <w:r w:rsidRPr="003F6F82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3F6F82">
        <w:rPr>
          <w:rFonts w:ascii="Times New Roman" w:hAnsi="Times New Roman"/>
          <w:sz w:val="24"/>
          <w:szCs w:val="24"/>
        </w:rPr>
        <w:t>квилт</w:t>
      </w:r>
      <w:proofErr w:type="spellEnd"/>
      <w:r w:rsidRPr="003F6F82">
        <w:rPr>
          <w:rFonts w:ascii="Times New Roman" w:hAnsi="Times New Roman"/>
          <w:sz w:val="24"/>
          <w:szCs w:val="24"/>
        </w:rPr>
        <w:t xml:space="preserve">. Лоскутное шитьё. </w:t>
      </w:r>
      <w:proofErr w:type="spellStart"/>
      <w:r w:rsidRPr="003F6F82">
        <w:rPr>
          <w:rFonts w:ascii="Times New Roman" w:hAnsi="Times New Roman"/>
          <w:sz w:val="24"/>
          <w:szCs w:val="24"/>
        </w:rPr>
        <w:t>Профиздат</w:t>
      </w:r>
      <w:proofErr w:type="spellEnd"/>
      <w:r w:rsidRPr="003F6F82">
        <w:rPr>
          <w:rFonts w:ascii="Times New Roman" w:hAnsi="Times New Roman"/>
          <w:sz w:val="24"/>
          <w:szCs w:val="24"/>
        </w:rPr>
        <w:t xml:space="preserve">. 2007. </w:t>
      </w:r>
    </w:p>
    <w:p w:rsidR="00D97EF6" w:rsidRDefault="00D97EF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E6535" w:rsidRDefault="00BE6535" w:rsidP="00BE6535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BE6535" w:rsidRDefault="00BE6535" w:rsidP="00BE65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2E3">
        <w:rPr>
          <w:rFonts w:ascii="Times New Roman" w:hAnsi="Times New Roman" w:cs="Times New Roman"/>
          <w:b/>
          <w:sz w:val="24"/>
          <w:szCs w:val="24"/>
        </w:rPr>
        <w:t xml:space="preserve">Тест по проверке </w:t>
      </w:r>
      <w:r>
        <w:rPr>
          <w:rFonts w:ascii="Times New Roman" w:hAnsi="Times New Roman" w:cs="Times New Roman"/>
          <w:b/>
          <w:sz w:val="24"/>
          <w:szCs w:val="24"/>
        </w:rPr>
        <w:t xml:space="preserve">изучения </w:t>
      </w:r>
      <w:r w:rsidRPr="006732E3">
        <w:rPr>
          <w:rFonts w:ascii="Times New Roman" w:hAnsi="Times New Roman" w:cs="Times New Roman"/>
          <w:b/>
          <w:sz w:val="24"/>
          <w:szCs w:val="24"/>
        </w:rPr>
        <w:t xml:space="preserve">теоретического блока внеурочной деятельности </w:t>
      </w:r>
    </w:p>
    <w:p w:rsidR="00BE6535" w:rsidRDefault="00BE6535" w:rsidP="00BE65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2E3">
        <w:rPr>
          <w:rFonts w:ascii="Times New Roman" w:hAnsi="Times New Roman" w:cs="Times New Roman"/>
          <w:b/>
          <w:sz w:val="24"/>
          <w:szCs w:val="24"/>
        </w:rPr>
        <w:t>«Народное искусство и художественное творчество»</w:t>
      </w:r>
    </w:p>
    <w:p w:rsidR="00D97EF6" w:rsidRDefault="00D97EF6" w:rsidP="00BE65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6535" w:rsidRDefault="00BE6535" w:rsidP="00BE6535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лоскутного шитья (выберите правильные ответы).</w:t>
      </w:r>
    </w:p>
    <w:p w:rsidR="00BE6535" w:rsidRDefault="00BE6535" w:rsidP="00BE6535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Квилтинг</w:t>
      </w:r>
      <w:proofErr w:type="spellEnd"/>
    </w:p>
    <w:p w:rsidR="00BE6535" w:rsidRPr="00C150AF" w:rsidRDefault="00BE6535" w:rsidP="00BE6535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 </w:t>
      </w:r>
      <w:r w:rsidRPr="00C150AF">
        <w:rPr>
          <w:rFonts w:ascii="Times New Roman" w:hAnsi="Times New Roman" w:cs="Times New Roman"/>
          <w:sz w:val="24"/>
          <w:szCs w:val="24"/>
        </w:rPr>
        <w:t>Заплата</w:t>
      </w:r>
    </w:p>
    <w:p w:rsidR="00BE6535" w:rsidRDefault="00BE6535" w:rsidP="00BE6535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Аппликация</w:t>
      </w:r>
    </w:p>
    <w:p w:rsidR="00BE6535" w:rsidRPr="00C150AF" w:rsidRDefault="00BE6535" w:rsidP="00BE6535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 </w:t>
      </w:r>
      <w:proofErr w:type="spellStart"/>
      <w:r w:rsidRPr="00C150AF">
        <w:rPr>
          <w:rFonts w:ascii="Times New Roman" w:hAnsi="Times New Roman" w:cs="Times New Roman"/>
          <w:sz w:val="24"/>
          <w:szCs w:val="24"/>
        </w:rPr>
        <w:t>Пэчворк</w:t>
      </w:r>
      <w:proofErr w:type="spellEnd"/>
    </w:p>
    <w:p w:rsidR="00BE6535" w:rsidRDefault="00BE6535" w:rsidP="00BE6535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шаблон (применительно к лоскутному шитью)?</w:t>
      </w:r>
      <w:r w:rsidRPr="006732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(Выберите правильный ответ).</w:t>
      </w:r>
    </w:p>
    <w:p w:rsidR="00BE6535" w:rsidRPr="005207B7" w:rsidRDefault="00BE6535" w:rsidP="00BE6535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 Шаблон – о</w:t>
      </w:r>
      <w:r w:rsidRPr="005207B7">
        <w:rPr>
          <w:rFonts w:ascii="Times New Roman" w:hAnsi="Times New Roman" w:cs="Times New Roman"/>
          <w:sz w:val="24"/>
          <w:szCs w:val="24"/>
        </w:rPr>
        <w:t>бщеизве</w:t>
      </w:r>
      <w:r>
        <w:rPr>
          <w:rFonts w:ascii="Times New Roman" w:hAnsi="Times New Roman" w:cs="Times New Roman"/>
          <w:sz w:val="24"/>
          <w:szCs w:val="24"/>
        </w:rPr>
        <w:t>стный, избитый образец</w:t>
      </w:r>
      <w:r w:rsidRPr="005207B7">
        <w:rPr>
          <w:rFonts w:ascii="Times New Roman" w:hAnsi="Times New Roman" w:cs="Times New Roman"/>
          <w:sz w:val="24"/>
          <w:szCs w:val="24"/>
        </w:rPr>
        <w:t>.</w:t>
      </w:r>
    </w:p>
    <w:p w:rsidR="00BE6535" w:rsidRPr="005207B7" w:rsidRDefault="00BE6535" w:rsidP="00BE6535">
      <w:pPr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Шаблон – п</w:t>
      </w:r>
      <w:r w:rsidRPr="005207B7">
        <w:rPr>
          <w:rFonts w:ascii="Times New Roman" w:hAnsi="Times New Roman" w:cs="Times New Roman"/>
          <w:sz w:val="24"/>
          <w:szCs w:val="24"/>
        </w:rPr>
        <w:t>ластина с контуром предмета или иное приспособление, являющееся образцом</w:t>
      </w:r>
      <w:r>
        <w:rPr>
          <w:rFonts w:ascii="Times New Roman" w:hAnsi="Times New Roman" w:cs="Times New Roman"/>
          <w:sz w:val="24"/>
          <w:szCs w:val="24"/>
        </w:rPr>
        <w:t xml:space="preserve"> при изготовлении изделий</w:t>
      </w:r>
      <w:r w:rsidRPr="005207B7">
        <w:rPr>
          <w:rFonts w:ascii="Times New Roman" w:hAnsi="Times New Roman" w:cs="Times New Roman"/>
          <w:sz w:val="24"/>
          <w:szCs w:val="24"/>
        </w:rPr>
        <w:t>.</w:t>
      </w:r>
    </w:p>
    <w:p w:rsidR="00BE6535" w:rsidRDefault="00BE6535" w:rsidP="00BE6535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инструменты применяются при работе с лоскутом? (Выберите правильные ответы).</w:t>
      </w:r>
    </w:p>
    <w:p w:rsidR="00BE6535" w:rsidRPr="0035615B" w:rsidRDefault="00BE6535" w:rsidP="00BE6535">
      <w:pPr>
        <w:pStyle w:val="book"/>
        <w:spacing w:before="0" w:beforeAutospacing="0" w:after="0" w:afterAutospacing="0" w:line="360" w:lineRule="auto"/>
        <w:ind w:left="1077"/>
        <w:jc w:val="both"/>
      </w:pPr>
      <w:r>
        <w:t xml:space="preserve">А.  </w:t>
      </w:r>
      <w:r w:rsidRPr="0035615B">
        <w:t>Швейная машина</w:t>
      </w:r>
    </w:p>
    <w:p w:rsidR="00BE6535" w:rsidRPr="0035615B" w:rsidRDefault="00BE6535" w:rsidP="00BE6535">
      <w:pPr>
        <w:pStyle w:val="book"/>
        <w:spacing w:before="0" w:beforeAutospacing="0" w:after="0" w:afterAutospacing="0" w:line="360" w:lineRule="auto"/>
        <w:ind w:left="1077"/>
        <w:jc w:val="both"/>
      </w:pPr>
      <w:r>
        <w:t xml:space="preserve">Б.  </w:t>
      </w:r>
      <w:r w:rsidRPr="0035615B">
        <w:t>Портновские</w:t>
      </w:r>
      <w:r w:rsidRPr="0035615B">
        <w:rPr>
          <w:iCs/>
        </w:rPr>
        <w:t xml:space="preserve"> булавки</w:t>
      </w:r>
    </w:p>
    <w:p w:rsidR="00BE6535" w:rsidRPr="0035615B" w:rsidRDefault="00BE6535" w:rsidP="00BE6535">
      <w:pPr>
        <w:pStyle w:val="book"/>
        <w:spacing w:before="0" w:beforeAutospacing="0" w:after="0" w:afterAutospacing="0" w:line="360" w:lineRule="auto"/>
        <w:ind w:left="1077"/>
        <w:jc w:val="both"/>
      </w:pPr>
      <w:r>
        <w:t xml:space="preserve">В.  </w:t>
      </w:r>
      <w:r w:rsidRPr="0035615B">
        <w:t xml:space="preserve">Швейные иглы </w:t>
      </w:r>
    </w:p>
    <w:p w:rsidR="00BE6535" w:rsidRPr="0035615B" w:rsidRDefault="00BE6535" w:rsidP="00BE6535">
      <w:pPr>
        <w:pStyle w:val="book"/>
        <w:spacing w:before="0" w:beforeAutospacing="0" w:after="0" w:afterAutospacing="0" w:line="360" w:lineRule="auto"/>
        <w:ind w:left="1077"/>
        <w:jc w:val="both"/>
      </w:pPr>
      <w:r>
        <w:rPr>
          <w:iCs/>
        </w:rPr>
        <w:t xml:space="preserve">Г.  </w:t>
      </w:r>
      <w:r w:rsidRPr="0035615B">
        <w:rPr>
          <w:iCs/>
        </w:rPr>
        <w:t>Портновские ножницы</w:t>
      </w:r>
      <w:r w:rsidRPr="0035615B">
        <w:t xml:space="preserve"> </w:t>
      </w:r>
    </w:p>
    <w:p w:rsidR="00BE6535" w:rsidRPr="0035615B" w:rsidRDefault="00BE6535" w:rsidP="00BE6535">
      <w:pPr>
        <w:pStyle w:val="book"/>
        <w:spacing w:before="0" w:beforeAutospacing="0" w:after="0" w:afterAutospacing="0" w:line="360" w:lineRule="auto"/>
        <w:ind w:left="1077"/>
        <w:jc w:val="both"/>
      </w:pPr>
      <w:r>
        <w:rPr>
          <w:iCs/>
        </w:rPr>
        <w:t xml:space="preserve">Д.  </w:t>
      </w:r>
      <w:r w:rsidRPr="0035615B">
        <w:rPr>
          <w:iCs/>
        </w:rPr>
        <w:t>Канцелярские ножницы</w:t>
      </w:r>
    </w:p>
    <w:p w:rsidR="00BE6535" w:rsidRPr="0035615B" w:rsidRDefault="00BE6535" w:rsidP="00BE6535">
      <w:pPr>
        <w:pStyle w:val="book"/>
        <w:spacing w:before="0" w:beforeAutospacing="0" w:after="0" w:afterAutospacing="0" w:line="360" w:lineRule="auto"/>
        <w:ind w:left="1077"/>
        <w:jc w:val="both"/>
      </w:pPr>
      <w:r>
        <w:rPr>
          <w:iCs/>
        </w:rPr>
        <w:t xml:space="preserve">Е.  </w:t>
      </w:r>
      <w:r w:rsidRPr="0035615B">
        <w:rPr>
          <w:iCs/>
        </w:rPr>
        <w:t xml:space="preserve">Резак </w:t>
      </w:r>
    </w:p>
    <w:p w:rsidR="00BE6535" w:rsidRPr="0035615B" w:rsidRDefault="00BE6535" w:rsidP="00BE6535">
      <w:pPr>
        <w:pStyle w:val="book"/>
        <w:spacing w:before="0" w:beforeAutospacing="0" w:after="0" w:afterAutospacing="0" w:line="360" w:lineRule="auto"/>
        <w:ind w:left="1077"/>
        <w:jc w:val="both"/>
      </w:pPr>
      <w:r>
        <w:rPr>
          <w:iCs/>
        </w:rPr>
        <w:t xml:space="preserve">Ж. </w:t>
      </w:r>
      <w:r w:rsidRPr="0035615B">
        <w:rPr>
          <w:iCs/>
        </w:rPr>
        <w:t>Маленькие ножницы с острыми кончиками</w:t>
      </w:r>
      <w:r w:rsidRPr="0035615B">
        <w:t xml:space="preserve"> </w:t>
      </w:r>
    </w:p>
    <w:p w:rsidR="00BE6535" w:rsidRPr="0035615B" w:rsidRDefault="00BE6535" w:rsidP="00BE6535">
      <w:pPr>
        <w:pStyle w:val="book"/>
        <w:spacing w:before="0" w:beforeAutospacing="0" w:after="0" w:afterAutospacing="0" w:line="360" w:lineRule="auto"/>
        <w:ind w:left="1077"/>
        <w:jc w:val="both"/>
      </w:pPr>
      <w:r>
        <w:rPr>
          <w:iCs/>
        </w:rPr>
        <w:t xml:space="preserve">З.  </w:t>
      </w:r>
      <w:r w:rsidRPr="0035615B">
        <w:rPr>
          <w:iCs/>
        </w:rPr>
        <w:t>Утюг.</w:t>
      </w:r>
      <w:r w:rsidRPr="0035615B">
        <w:t xml:space="preserve"> </w:t>
      </w:r>
    </w:p>
    <w:p w:rsidR="00BE6535" w:rsidRPr="0035615B" w:rsidRDefault="00BE6535" w:rsidP="00BE6535">
      <w:pPr>
        <w:pStyle w:val="book"/>
        <w:spacing w:before="0" w:beforeAutospacing="0" w:after="0" w:afterAutospacing="0" w:line="360" w:lineRule="auto"/>
        <w:ind w:left="1077"/>
        <w:jc w:val="both"/>
      </w:pPr>
      <w:r>
        <w:rPr>
          <w:iCs/>
        </w:rPr>
        <w:t xml:space="preserve">И. </w:t>
      </w:r>
      <w:r w:rsidRPr="0035615B">
        <w:rPr>
          <w:iCs/>
        </w:rPr>
        <w:t>Миллиметровая бумага, калька, картон, пр</w:t>
      </w:r>
      <w:r>
        <w:rPr>
          <w:iCs/>
        </w:rPr>
        <w:t xml:space="preserve">озрачный пластик или оргстекло, </w:t>
      </w:r>
      <w:r w:rsidRPr="0035615B">
        <w:rPr>
          <w:iCs/>
        </w:rPr>
        <w:t>линейка, циркуль</w:t>
      </w:r>
      <w:r w:rsidRPr="0035615B">
        <w:t xml:space="preserve"> </w:t>
      </w:r>
    </w:p>
    <w:p w:rsidR="00BE6535" w:rsidRPr="0035615B" w:rsidRDefault="00BE6535" w:rsidP="00BE6535">
      <w:pPr>
        <w:pStyle w:val="book"/>
        <w:spacing w:before="0" w:beforeAutospacing="0" w:after="0" w:afterAutospacing="0" w:line="360" w:lineRule="auto"/>
        <w:ind w:left="1077"/>
        <w:jc w:val="both"/>
      </w:pPr>
      <w:r>
        <w:rPr>
          <w:iCs/>
        </w:rPr>
        <w:t xml:space="preserve">К. </w:t>
      </w:r>
      <w:r w:rsidRPr="0035615B">
        <w:rPr>
          <w:iCs/>
        </w:rPr>
        <w:t>Мягкие цветные карандаши</w:t>
      </w:r>
    </w:p>
    <w:p w:rsidR="00BE6535" w:rsidRPr="0035615B" w:rsidRDefault="00BE6535" w:rsidP="00BE6535">
      <w:pPr>
        <w:pStyle w:val="book"/>
        <w:spacing w:before="0" w:beforeAutospacing="0" w:after="0" w:afterAutospacing="0" w:line="360" w:lineRule="auto"/>
        <w:ind w:left="1077"/>
        <w:jc w:val="both"/>
      </w:pPr>
      <w:r>
        <w:rPr>
          <w:iCs/>
        </w:rPr>
        <w:t xml:space="preserve">Л. </w:t>
      </w:r>
      <w:r w:rsidRPr="0035615B">
        <w:rPr>
          <w:iCs/>
        </w:rPr>
        <w:t>Фломастеры</w:t>
      </w:r>
    </w:p>
    <w:p w:rsidR="00BE6535" w:rsidRPr="0035615B" w:rsidRDefault="00BE6535" w:rsidP="00BE6535">
      <w:pPr>
        <w:pStyle w:val="book"/>
        <w:spacing w:before="0" w:beforeAutospacing="0" w:after="0" w:afterAutospacing="0" w:line="360" w:lineRule="auto"/>
        <w:ind w:left="1077"/>
        <w:jc w:val="both"/>
      </w:pPr>
      <w:r>
        <w:rPr>
          <w:iCs/>
        </w:rPr>
        <w:t xml:space="preserve">М. </w:t>
      </w:r>
      <w:r w:rsidRPr="0035615B">
        <w:rPr>
          <w:iCs/>
        </w:rPr>
        <w:t>Пяльцы</w:t>
      </w:r>
    </w:p>
    <w:p w:rsidR="00BE6535" w:rsidRDefault="00BE6535" w:rsidP="00BE6535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каким признакам подбираются ткани в лоскутном шитье? (Выберите правильные ответы).</w:t>
      </w:r>
    </w:p>
    <w:p w:rsidR="00BE6535" w:rsidRDefault="00BE6535" w:rsidP="00BE6535">
      <w:pPr>
        <w:pStyle w:val="book"/>
        <w:spacing w:before="0" w:beforeAutospacing="0" w:after="0" w:afterAutospacing="0" w:line="360" w:lineRule="auto"/>
        <w:ind w:left="720"/>
        <w:jc w:val="both"/>
      </w:pPr>
      <w:r>
        <w:t>А. По волокнистому составу</w:t>
      </w:r>
    </w:p>
    <w:p w:rsidR="00BE6535" w:rsidRDefault="00BE6535" w:rsidP="00BE6535">
      <w:pPr>
        <w:pStyle w:val="book"/>
        <w:spacing w:before="0" w:beforeAutospacing="0" w:after="0" w:afterAutospacing="0" w:line="360" w:lineRule="auto"/>
        <w:ind w:left="720"/>
        <w:jc w:val="both"/>
      </w:pPr>
      <w:r>
        <w:t>Б. По цвету</w:t>
      </w:r>
    </w:p>
    <w:p w:rsidR="00BE6535" w:rsidRDefault="00BE6535" w:rsidP="00BE6535">
      <w:pPr>
        <w:pStyle w:val="book"/>
        <w:spacing w:before="0" w:beforeAutospacing="0" w:after="0" w:afterAutospacing="0" w:line="360" w:lineRule="auto"/>
        <w:ind w:left="720"/>
        <w:jc w:val="both"/>
      </w:pPr>
      <w:r>
        <w:t>В. По степени температурного режима при утюжке</w:t>
      </w:r>
    </w:p>
    <w:p w:rsidR="00BE6535" w:rsidRDefault="00BE6535" w:rsidP="00BE6535">
      <w:pPr>
        <w:pStyle w:val="book"/>
        <w:spacing w:before="0" w:beforeAutospacing="0" w:after="0" w:afterAutospacing="0" w:line="360" w:lineRule="auto"/>
        <w:ind w:left="720"/>
        <w:jc w:val="both"/>
      </w:pPr>
      <w:r>
        <w:t>В. По фактуре</w:t>
      </w:r>
    </w:p>
    <w:p w:rsidR="00BE6535" w:rsidRDefault="00BE6535" w:rsidP="00BE6535">
      <w:pPr>
        <w:pStyle w:val="book"/>
        <w:spacing w:before="0" w:beforeAutospacing="0" w:after="0" w:afterAutospacing="0" w:line="360" w:lineRule="auto"/>
        <w:ind w:left="720"/>
        <w:jc w:val="both"/>
      </w:pPr>
      <w:r>
        <w:t>Г. По изношенности</w:t>
      </w:r>
    </w:p>
    <w:p w:rsidR="00BE6535" w:rsidRDefault="00BE6535" w:rsidP="00BE6535">
      <w:pPr>
        <w:pStyle w:val="book"/>
        <w:spacing w:before="0" w:beforeAutospacing="0" w:after="0" w:afterAutospacing="0" w:line="360" w:lineRule="auto"/>
        <w:ind w:left="720"/>
        <w:jc w:val="both"/>
      </w:pPr>
      <w:r>
        <w:t>Д. С учетом влияния на окружающую среду</w:t>
      </w:r>
    </w:p>
    <w:p w:rsidR="00D97EF6" w:rsidRDefault="00D97EF6" w:rsidP="00BE6535">
      <w:pPr>
        <w:pStyle w:val="book"/>
        <w:spacing w:before="0" w:beforeAutospacing="0" w:after="0" w:afterAutospacing="0" w:line="360" w:lineRule="auto"/>
        <w:ind w:left="720"/>
        <w:jc w:val="both"/>
      </w:pPr>
    </w:p>
    <w:p w:rsidR="00D97EF6" w:rsidRPr="0035615B" w:rsidRDefault="00D97EF6" w:rsidP="00BE6535">
      <w:pPr>
        <w:pStyle w:val="book"/>
        <w:spacing w:before="0" w:beforeAutospacing="0" w:after="0" w:afterAutospacing="0" w:line="360" w:lineRule="auto"/>
        <w:ind w:left="720"/>
        <w:jc w:val="both"/>
      </w:pPr>
    </w:p>
    <w:p w:rsidR="00BE6535" w:rsidRDefault="00BE6535" w:rsidP="00BE6535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Подпишите названия мозаичных узоров.</w:t>
      </w:r>
    </w:p>
    <w:p w:rsidR="00BE6535" w:rsidRDefault="00BE6535" w:rsidP="00BE65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041400" cy="1039778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026109" cy="10287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581" cy="103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363087" cy="1022350"/>
            <wp:effectExtent l="0" t="0" r="889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02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6535" w:rsidRDefault="00BE6535" w:rsidP="00BE65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А____________     Б____________       В_______________</w:t>
      </w:r>
    </w:p>
    <w:p w:rsidR="00BE6535" w:rsidRDefault="00BE6535" w:rsidP="00BE65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E6535" w:rsidRDefault="00BE6535" w:rsidP="00BE65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06600" cy="10033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346200" cy="1010718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624" cy="101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535" w:rsidRDefault="00BE6535" w:rsidP="00BE65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Г________________________       Д_______________</w:t>
      </w:r>
    </w:p>
    <w:p w:rsidR="00953B38" w:rsidRDefault="00953B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E6535" w:rsidRDefault="00BE6535" w:rsidP="00BE6535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90651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BE6535" w:rsidRDefault="00BE6535" w:rsidP="00BE6535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 к теоретической части проекта</w:t>
      </w:r>
    </w:p>
    <w:p w:rsidR="00BE6535" w:rsidRPr="003B1A10" w:rsidRDefault="00BE6535" w:rsidP="00BE6535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Теоретическая часть проекта выполняется на листах А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E6535" w:rsidRPr="003B1A10" w:rsidRDefault="00BE6535" w:rsidP="00BE6535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Титульный лист оформляется по образцу.</w:t>
      </w:r>
    </w:p>
    <w:p w:rsidR="00BE6535" w:rsidRPr="003B1A10" w:rsidRDefault="00BE6535" w:rsidP="00BE65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86"/>
        <w:jc w:val="center"/>
        <w:rPr>
          <w:rFonts w:ascii="Times New Roman" w:hAnsi="Times New Roman" w:cs="Times New Roman"/>
          <w:sz w:val="24"/>
          <w:szCs w:val="24"/>
        </w:rPr>
      </w:pPr>
      <w:r w:rsidRPr="003B1A10">
        <w:rPr>
          <w:rFonts w:ascii="Times New Roman" w:hAnsi="Times New Roman" w:cs="Times New Roman"/>
          <w:sz w:val="24"/>
          <w:szCs w:val="24"/>
        </w:rPr>
        <w:t>Муниципальное казенное общеобразовательное учреждение</w:t>
      </w:r>
    </w:p>
    <w:p w:rsidR="00BE6535" w:rsidRPr="003B1A10" w:rsidRDefault="00BE6535" w:rsidP="00BE65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86"/>
        <w:jc w:val="center"/>
        <w:rPr>
          <w:rFonts w:ascii="Times New Roman" w:hAnsi="Times New Roman" w:cs="Times New Roman"/>
          <w:sz w:val="24"/>
          <w:szCs w:val="24"/>
        </w:rPr>
      </w:pPr>
      <w:r w:rsidRPr="003B1A10">
        <w:rPr>
          <w:rFonts w:ascii="Times New Roman" w:hAnsi="Times New Roman" w:cs="Times New Roman"/>
          <w:sz w:val="24"/>
          <w:szCs w:val="24"/>
        </w:rPr>
        <w:t>«Приобская средняя общеобразовательная школа»</w:t>
      </w:r>
    </w:p>
    <w:p w:rsidR="00BE6535" w:rsidRPr="003B1A10" w:rsidRDefault="00BE6535" w:rsidP="00BE65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8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1A10">
        <w:rPr>
          <w:rFonts w:ascii="Times New Roman" w:hAnsi="Times New Roman" w:cs="Times New Roman"/>
          <w:b/>
          <w:sz w:val="24"/>
          <w:szCs w:val="24"/>
        </w:rPr>
        <w:t>ТВОРЧЕСКИЙ ПРОЕКТ</w:t>
      </w:r>
    </w:p>
    <w:p w:rsidR="00BE6535" w:rsidRPr="003B1A10" w:rsidRDefault="00BE6535" w:rsidP="00BE65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8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1A10">
        <w:rPr>
          <w:rFonts w:ascii="Times New Roman" w:hAnsi="Times New Roman" w:cs="Times New Roman"/>
          <w:b/>
          <w:sz w:val="24"/>
          <w:szCs w:val="24"/>
        </w:rPr>
        <w:t>НА ТЕМУ «____________»</w:t>
      </w:r>
    </w:p>
    <w:p w:rsidR="00BE6535" w:rsidRPr="003B1A10" w:rsidRDefault="00BE6535" w:rsidP="00BE65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86"/>
        <w:jc w:val="right"/>
        <w:rPr>
          <w:rFonts w:ascii="Times New Roman" w:hAnsi="Times New Roman" w:cs="Times New Roman"/>
          <w:sz w:val="24"/>
          <w:szCs w:val="24"/>
        </w:rPr>
      </w:pPr>
      <w:r w:rsidRPr="003B1A10">
        <w:rPr>
          <w:rFonts w:ascii="Times New Roman" w:hAnsi="Times New Roman" w:cs="Times New Roman"/>
          <w:sz w:val="24"/>
          <w:szCs w:val="24"/>
        </w:rPr>
        <w:t>Проект выполнен</w:t>
      </w:r>
    </w:p>
    <w:p w:rsidR="00BE6535" w:rsidRPr="003B1A10" w:rsidRDefault="00BE6535" w:rsidP="00BE65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86"/>
        <w:jc w:val="right"/>
        <w:rPr>
          <w:rFonts w:ascii="Times New Roman" w:hAnsi="Times New Roman" w:cs="Times New Roman"/>
          <w:sz w:val="24"/>
          <w:szCs w:val="24"/>
        </w:rPr>
      </w:pPr>
      <w:r w:rsidRPr="003B1A10">
        <w:rPr>
          <w:rFonts w:ascii="Times New Roman" w:hAnsi="Times New Roman" w:cs="Times New Roman"/>
          <w:sz w:val="24"/>
          <w:szCs w:val="24"/>
        </w:rPr>
        <w:t>учащейся __ «» класса</w:t>
      </w:r>
    </w:p>
    <w:p w:rsidR="00BE6535" w:rsidRPr="003B1A10" w:rsidRDefault="00BE6535" w:rsidP="00BE65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86"/>
        <w:jc w:val="right"/>
        <w:rPr>
          <w:rFonts w:ascii="Times New Roman" w:hAnsi="Times New Roman" w:cs="Times New Roman"/>
          <w:sz w:val="24"/>
          <w:szCs w:val="24"/>
        </w:rPr>
      </w:pPr>
      <w:r w:rsidRPr="003B1A10">
        <w:rPr>
          <w:rFonts w:ascii="Times New Roman" w:hAnsi="Times New Roman" w:cs="Times New Roman"/>
          <w:sz w:val="24"/>
          <w:szCs w:val="24"/>
        </w:rPr>
        <w:t>Ф.И.</w:t>
      </w:r>
      <w:r>
        <w:rPr>
          <w:rFonts w:ascii="Times New Roman" w:hAnsi="Times New Roman" w:cs="Times New Roman"/>
          <w:sz w:val="24"/>
          <w:szCs w:val="24"/>
        </w:rPr>
        <w:t xml:space="preserve"> об</w:t>
      </w:r>
      <w:r w:rsidRPr="003B1A10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3B1A10">
        <w:rPr>
          <w:rFonts w:ascii="Times New Roman" w:hAnsi="Times New Roman" w:cs="Times New Roman"/>
          <w:sz w:val="24"/>
          <w:szCs w:val="24"/>
        </w:rPr>
        <w:t>щегося</w:t>
      </w:r>
    </w:p>
    <w:p w:rsidR="00BE6535" w:rsidRPr="003B1A10" w:rsidRDefault="00BE6535" w:rsidP="00BE65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86"/>
        <w:jc w:val="right"/>
        <w:rPr>
          <w:rFonts w:ascii="Times New Roman" w:hAnsi="Times New Roman" w:cs="Times New Roman"/>
          <w:sz w:val="24"/>
          <w:szCs w:val="24"/>
        </w:rPr>
      </w:pPr>
      <w:r w:rsidRPr="003B1A10">
        <w:rPr>
          <w:rFonts w:ascii="Times New Roman" w:hAnsi="Times New Roman" w:cs="Times New Roman"/>
          <w:sz w:val="24"/>
          <w:szCs w:val="24"/>
        </w:rPr>
        <w:t>Сроки выполнения проекта: (дата)</w:t>
      </w:r>
    </w:p>
    <w:p w:rsidR="00BE6535" w:rsidRPr="003B1A10" w:rsidRDefault="00BE6535" w:rsidP="00BE65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86"/>
        <w:jc w:val="right"/>
        <w:rPr>
          <w:rFonts w:ascii="Times New Roman" w:hAnsi="Times New Roman" w:cs="Times New Roman"/>
          <w:sz w:val="24"/>
          <w:szCs w:val="24"/>
        </w:rPr>
      </w:pPr>
      <w:r w:rsidRPr="003B1A10">
        <w:rPr>
          <w:rFonts w:ascii="Times New Roman" w:hAnsi="Times New Roman" w:cs="Times New Roman"/>
          <w:sz w:val="24"/>
          <w:szCs w:val="24"/>
        </w:rPr>
        <w:t>Проект защищен: (дата)</w:t>
      </w:r>
    </w:p>
    <w:p w:rsidR="00BE6535" w:rsidRPr="003B1A10" w:rsidRDefault="00BE6535" w:rsidP="00BE65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86"/>
        <w:jc w:val="right"/>
        <w:rPr>
          <w:rFonts w:ascii="Times New Roman" w:hAnsi="Times New Roman" w:cs="Times New Roman"/>
          <w:sz w:val="24"/>
          <w:szCs w:val="24"/>
        </w:rPr>
      </w:pPr>
      <w:r w:rsidRPr="003B1A10">
        <w:rPr>
          <w:rFonts w:ascii="Times New Roman" w:hAnsi="Times New Roman" w:cs="Times New Roman"/>
          <w:sz w:val="24"/>
          <w:szCs w:val="24"/>
        </w:rPr>
        <w:t>Оценка за проект</w:t>
      </w:r>
    </w:p>
    <w:p w:rsidR="00BE6535" w:rsidRPr="003B1A10" w:rsidRDefault="00BE6535" w:rsidP="00BE65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86"/>
        <w:jc w:val="right"/>
        <w:rPr>
          <w:rFonts w:ascii="Times New Roman" w:hAnsi="Times New Roman" w:cs="Times New Roman"/>
          <w:sz w:val="24"/>
          <w:szCs w:val="24"/>
        </w:rPr>
      </w:pPr>
      <w:r w:rsidRPr="003B1A10">
        <w:rPr>
          <w:rFonts w:ascii="Times New Roman" w:hAnsi="Times New Roman" w:cs="Times New Roman"/>
          <w:sz w:val="24"/>
          <w:szCs w:val="24"/>
        </w:rPr>
        <w:t>Учитель технологии: Пелогеина М.П.</w:t>
      </w:r>
    </w:p>
    <w:p w:rsidR="00BE6535" w:rsidRPr="003B1A10" w:rsidRDefault="00BE6535" w:rsidP="00BE65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86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B1A10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3B1A10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3B1A10">
        <w:rPr>
          <w:rFonts w:ascii="Times New Roman" w:hAnsi="Times New Roman" w:cs="Times New Roman"/>
          <w:sz w:val="24"/>
          <w:szCs w:val="24"/>
        </w:rPr>
        <w:t>риобье</w:t>
      </w:r>
      <w:proofErr w:type="spellEnd"/>
      <w:r w:rsidRPr="003B1A10">
        <w:rPr>
          <w:rFonts w:ascii="Times New Roman" w:hAnsi="Times New Roman" w:cs="Times New Roman"/>
          <w:sz w:val="24"/>
          <w:szCs w:val="24"/>
        </w:rPr>
        <w:t xml:space="preserve"> 20__ – 20__ </w:t>
      </w:r>
      <w:proofErr w:type="spellStart"/>
      <w:r w:rsidRPr="003B1A10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Pr="003B1A10">
        <w:rPr>
          <w:rFonts w:ascii="Times New Roman" w:hAnsi="Times New Roman" w:cs="Times New Roman"/>
          <w:sz w:val="24"/>
          <w:szCs w:val="24"/>
        </w:rPr>
        <w:t>.</w:t>
      </w:r>
    </w:p>
    <w:p w:rsidR="00BE6535" w:rsidRPr="003B1A10" w:rsidRDefault="00BE6535" w:rsidP="00BE6535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651">
        <w:rPr>
          <w:rFonts w:ascii="Times New Roman" w:hAnsi="Times New Roman" w:cs="Times New Roman"/>
          <w:b/>
          <w:bCs/>
          <w:sz w:val="24"/>
          <w:szCs w:val="24"/>
        </w:rPr>
        <w:t>Содержание теоретической части проекта</w:t>
      </w:r>
    </w:p>
    <w:p w:rsidR="00BE6535" w:rsidRPr="003B1A10" w:rsidRDefault="00BE6535" w:rsidP="00BE6535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1A10">
        <w:rPr>
          <w:rFonts w:ascii="Times New Roman" w:hAnsi="Times New Roman" w:cs="Times New Roman"/>
          <w:b/>
          <w:sz w:val="24"/>
          <w:szCs w:val="24"/>
        </w:rPr>
        <w:t>Введение:</w:t>
      </w:r>
    </w:p>
    <w:p w:rsidR="00BE6535" w:rsidRPr="003B1A10" w:rsidRDefault="00BE6535" w:rsidP="00BE6535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1A10">
        <w:rPr>
          <w:rFonts w:ascii="Times New Roman" w:hAnsi="Times New Roman" w:cs="Times New Roman"/>
          <w:sz w:val="24"/>
          <w:szCs w:val="24"/>
        </w:rPr>
        <w:t>цель проекта;</w:t>
      </w:r>
    </w:p>
    <w:p w:rsidR="00BE6535" w:rsidRPr="003B1A10" w:rsidRDefault="00BE6535" w:rsidP="00BE6535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1A10">
        <w:rPr>
          <w:rFonts w:ascii="Times New Roman" w:hAnsi="Times New Roman" w:cs="Times New Roman"/>
          <w:sz w:val="24"/>
          <w:szCs w:val="24"/>
        </w:rPr>
        <w:t>техническая задача по проекту (что вы хотели разработать, какие требования</w:t>
      </w:r>
      <w:r w:rsidRPr="003B1A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1A10">
        <w:rPr>
          <w:rFonts w:ascii="Times New Roman" w:hAnsi="Times New Roman" w:cs="Times New Roman"/>
          <w:sz w:val="24"/>
          <w:szCs w:val="24"/>
        </w:rPr>
        <w:t>предъявляете к изделию, как решаете данную задачу).</w:t>
      </w:r>
    </w:p>
    <w:p w:rsidR="00BE6535" w:rsidRPr="003B1A10" w:rsidRDefault="00BE6535" w:rsidP="00BE6535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1A10">
        <w:rPr>
          <w:rFonts w:ascii="Times New Roman" w:hAnsi="Times New Roman" w:cs="Times New Roman"/>
          <w:b/>
          <w:sz w:val="24"/>
          <w:szCs w:val="24"/>
        </w:rPr>
        <w:t>Разработка идеи проекта и выбор оптимального варианта.</w:t>
      </w:r>
    </w:p>
    <w:p w:rsidR="00BE6535" w:rsidRPr="003B1A10" w:rsidRDefault="00BE6535" w:rsidP="00BE6535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1A10">
        <w:rPr>
          <w:rFonts w:ascii="Times New Roman" w:hAnsi="Times New Roman" w:cs="Times New Roman"/>
          <w:b/>
          <w:sz w:val="24"/>
          <w:szCs w:val="24"/>
        </w:rPr>
        <w:t>Технологическая карта изготовления проекта</w:t>
      </w:r>
    </w:p>
    <w:tbl>
      <w:tblPr>
        <w:tblStyle w:val="ab"/>
        <w:tblW w:w="0" w:type="auto"/>
        <w:tblInd w:w="157" w:type="dxa"/>
        <w:tblLook w:val="01E0" w:firstRow="1" w:lastRow="1" w:firstColumn="1" w:lastColumn="1" w:noHBand="0" w:noVBand="0"/>
      </w:tblPr>
      <w:tblGrid>
        <w:gridCol w:w="648"/>
        <w:gridCol w:w="2340"/>
        <w:gridCol w:w="2520"/>
        <w:gridCol w:w="1914"/>
        <w:gridCol w:w="1915"/>
      </w:tblGrid>
      <w:tr w:rsidR="00BE6535" w:rsidRPr="003B1A10" w:rsidTr="00633BFA">
        <w:tc>
          <w:tcPr>
            <w:tcW w:w="648" w:type="dxa"/>
          </w:tcPr>
          <w:p w:rsidR="00BE6535" w:rsidRPr="003B1A10" w:rsidRDefault="00BE6535" w:rsidP="00C22B66">
            <w:pPr>
              <w:jc w:val="center"/>
              <w:rPr>
                <w:b/>
                <w:sz w:val="24"/>
                <w:szCs w:val="24"/>
              </w:rPr>
            </w:pPr>
            <w:r w:rsidRPr="003B1A10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3B1A10">
              <w:rPr>
                <w:b/>
                <w:sz w:val="24"/>
                <w:szCs w:val="24"/>
              </w:rPr>
              <w:t>п</w:t>
            </w:r>
            <w:proofErr w:type="gramEnd"/>
            <w:r w:rsidRPr="003B1A10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340" w:type="dxa"/>
          </w:tcPr>
          <w:p w:rsidR="00BE6535" w:rsidRPr="003B1A10" w:rsidRDefault="00BE6535" w:rsidP="00C22B66">
            <w:pPr>
              <w:jc w:val="center"/>
              <w:rPr>
                <w:b/>
                <w:sz w:val="24"/>
                <w:szCs w:val="24"/>
              </w:rPr>
            </w:pPr>
            <w:r w:rsidRPr="003B1A10">
              <w:rPr>
                <w:b/>
                <w:sz w:val="24"/>
                <w:szCs w:val="24"/>
              </w:rPr>
              <w:t>Вид операции</w:t>
            </w:r>
          </w:p>
        </w:tc>
        <w:tc>
          <w:tcPr>
            <w:tcW w:w="2520" w:type="dxa"/>
          </w:tcPr>
          <w:p w:rsidR="00BE6535" w:rsidRPr="003B1A10" w:rsidRDefault="00BE6535" w:rsidP="00C22B66">
            <w:pPr>
              <w:jc w:val="center"/>
              <w:rPr>
                <w:b/>
                <w:sz w:val="24"/>
                <w:szCs w:val="24"/>
              </w:rPr>
            </w:pPr>
            <w:r w:rsidRPr="003B1A10">
              <w:rPr>
                <w:b/>
                <w:sz w:val="24"/>
                <w:szCs w:val="24"/>
              </w:rPr>
              <w:t>Т.У. на выполнение операции</w:t>
            </w:r>
          </w:p>
        </w:tc>
        <w:tc>
          <w:tcPr>
            <w:tcW w:w="1914" w:type="dxa"/>
          </w:tcPr>
          <w:p w:rsidR="00BE6535" w:rsidRPr="003B1A10" w:rsidRDefault="00BE6535" w:rsidP="00C22B66">
            <w:pPr>
              <w:jc w:val="center"/>
              <w:rPr>
                <w:b/>
                <w:sz w:val="24"/>
                <w:szCs w:val="24"/>
              </w:rPr>
            </w:pPr>
            <w:r w:rsidRPr="003B1A10">
              <w:rPr>
                <w:b/>
                <w:sz w:val="24"/>
                <w:szCs w:val="24"/>
              </w:rPr>
              <w:t>Инструменты, оборудование</w:t>
            </w:r>
          </w:p>
        </w:tc>
        <w:tc>
          <w:tcPr>
            <w:tcW w:w="1915" w:type="dxa"/>
          </w:tcPr>
          <w:p w:rsidR="00BE6535" w:rsidRPr="003B1A10" w:rsidRDefault="00BE6535" w:rsidP="00C22B66">
            <w:pPr>
              <w:jc w:val="center"/>
              <w:rPr>
                <w:b/>
                <w:sz w:val="24"/>
                <w:szCs w:val="24"/>
              </w:rPr>
            </w:pPr>
            <w:r w:rsidRPr="003B1A10">
              <w:rPr>
                <w:b/>
                <w:sz w:val="24"/>
                <w:szCs w:val="24"/>
              </w:rPr>
              <w:t xml:space="preserve">Рисунок </w:t>
            </w:r>
          </w:p>
        </w:tc>
      </w:tr>
      <w:tr w:rsidR="00BE6535" w:rsidRPr="003B1A10" w:rsidTr="00633BFA">
        <w:tc>
          <w:tcPr>
            <w:tcW w:w="648" w:type="dxa"/>
          </w:tcPr>
          <w:p w:rsidR="00BE6535" w:rsidRPr="003B1A10" w:rsidRDefault="00BE6535" w:rsidP="00C22B66">
            <w:pPr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BE6535" w:rsidRPr="003B1A10" w:rsidRDefault="00BE6535" w:rsidP="00C22B66">
            <w:pPr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BE6535" w:rsidRPr="003B1A10" w:rsidRDefault="00BE6535" w:rsidP="00C22B66">
            <w:pPr>
              <w:rPr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BE6535" w:rsidRPr="003B1A10" w:rsidRDefault="00BE6535" w:rsidP="00C22B66">
            <w:pPr>
              <w:rPr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BE6535" w:rsidRPr="003B1A10" w:rsidRDefault="00BE6535" w:rsidP="00C22B66">
            <w:pPr>
              <w:rPr>
                <w:b/>
                <w:sz w:val="24"/>
                <w:szCs w:val="24"/>
              </w:rPr>
            </w:pPr>
          </w:p>
        </w:tc>
      </w:tr>
    </w:tbl>
    <w:p w:rsidR="00BE6535" w:rsidRPr="003B1A10" w:rsidRDefault="00BE6535" w:rsidP="00BE6535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1A10">
        <w:rPr>
          <w:rFonts w:ascii="Times New Roman" w:hAnsi="Times New Roman" w:cs="Times New Roman"/>
          <w:b/>
          <w:sz w:val="24"/>
          <w:szCs w:val="24"/>
        </w:rPr>
        <w:t xml:space="preserve">Экономическая оценка </w:t>
      </w:r>
      <w:r w:rsidRPr="003B1A10">
        <w:rPr>
          <w:rFonts w:ascii="Times New Roman" w:hAnsi="Times New Roman" w:cs="Times New Roman"/>
          <w:sz w:val="24"/>
          <w:szCs w:val="24"/>
        </w:rPr>
        <w:t>(стоимость затраченных материалов +</w:t>
      </w:r>
      <w:r w:rsidRPr="003B1A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1A10">
        <w:rPr>
          <w:rFonts w:ascii="Times New Roman" w:hAnsi="Times New Roman" w:cs="Times New Roman"/>
          <w:sz w:val="24"/>
          <w:szCs w:val="24"/>
        </w:rPr>
        <w:t>электроэнергия + работа = себестоимость).</w:t>
      </w:r>
    </w:p>
    <w:p w:rsidR="00BE6535" w:rsidRPr="003B1A10" w:rsidRDefault="00BE6535" w:rsidP="00BE6535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1A10">
        <w:rPr>
          <w:rFonts w:ascii="Times New Roman" w:hAnsi="Times New Roman" w:cs="Times New Roman"/>
          <w:b/>
          <w:sz w:val="24"/>
          <w:szCs w:val="24"/>
        </w:rPr>
        <w:t>Экологическая оценка проекта.</w:t>
      </w:r>
    </w:p>
    <w:p w:rsidR="00BE6535" w:rsidRPr="003B1A10" w:rsidRDefault="00BE6535" w:rsidP="00BE6535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1A10">
        <w:rPr>
          <w:rFonts w:ascii="Times New Roman" w:hAnsi="Times New Roman" w:cs="Times New Roman"/>
          <w:b/>
          <w:sz w:val="24"/>
          <w:szCs w:val="24"/>
        </w:rPr>
        <w:t xml:space="preserve">Реклама проекта. </w:t>
      </w:r>
    </w:p>
    <w:p w:rsidR="00BE6535" w:rsidRPr="003B1A10" w:rsidRDefault="00BE6535" w:rsidP="00BE6535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1A10">
        <w:rPr>
          <w:rFonts w:ascii="Times New Roman" w:hAnsi="Times New Roman" w:cs="Times New Roman"/>
          <w:b/>
          <w:sz w:val="24"/>
          <w:szCs w:val="24"/>
        </w:rPr>
        <w:t>Список литературы.</w:t>
      </w:r>
    </w:p>
    <w:p w:rsidR="00BE6535" w:rsidRDefault="00BE6535" w:rsidP="00BE6535"/>
    <w:p w:rsidR="00BE6535" w:rsidRDefault="00BE6535" w:rsidP="00BE6535">
      <w:pPr>
        <w:pStyle w:val="a3"/>
        <w:ind w:left="78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6535" w:rsidRPr="003F6F82" w:rsidRDefault="00BE6535" w:rsidP="00BE653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53DBE" w:rsidRPr="00653DBE" w:rsidRDefault="00653DBE" w:rsidP="00755AF1">
      <w:p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</w:p>
    <w:sectPr w:rsidR="00653DBE" w:rsidRPr="00653DBE" w:rsidSect="00953B38">
      <w:footerReference w:type="default" r:id="rId13"/>
      <w:pgSz w:w="11906" w:h="16838"/>
      <w:pgMar w:top="1134" w:right="1134" w:bottom="1134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7E8" w:rsidRDefault="009357E8" w:rsidP="00257565">
      <w:pPr>
        <w:spacing w:after="0" w:line="240" w:lineRule="auto"/>
      </w:pPr>
      <w:r>
        <w:separator/>
      </w:r>
    </w:p>
  </w:endnote>
  <w:endnote w:type="continuationSeparator" w:id="0">
    <w:p w:rsidR="009357E8" w:rsidRDefault="009357E8" w:rsidP="00257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9211766"/>
      <w:docPartObj>
        <w:docPartGallery w:val="Page Numbers (Bottom of Page)"/>
        <w:docPartUnique/>
      </w:docPartObj>
    </w:sdtPr>
    <w:sdtEndPr/>
    <w:sdtContent>
      <w:p w:rsidR="00953B38" w:rsidRDefault="009357E8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343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53B38" w:rsidRDefault="00953B3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7E8" w:rsidRDefault="009357E8" w:rsidP="00257565">
      <w:pPr>
        <w:spacing w:after="0" w:line="240" w:lineRule="auto"/>
      </w:pPr>
      <w:r>
        <w:separator/>
      </w:r>
    </w:p>
  </w:footnote>
  <w:footnote w:type="continuationSeparator" w:id="0">
    <w:p w:rsidR="009357E8" w:rsidRDefault="009357E8" w:rsidP="002575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2">
    <w:nsid w:val="00000004"/>
    <w:multiLevelType w:val="multilevel"/>
    <w:tmpl w:val="00000004"/>
    <w:lvl w:ilvl="0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3">
    <w:nsid w:val="00000005"/>
    <w:multiLevelType w:val="multilevel"/>
    <w:tmpl w:val="00000005"/>
    <w:lvl w:ilvl="0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4">
    <w:nsid w:val="00000006"/>
    <w:multiLevelType w:val="multilevel"/>
    <w:tmpl w:val="00000006"/>
    <w:lvl w:ilvl="0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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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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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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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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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5">
    <w:nsid w:val="033E20BB"/>
    <w:multiLevelType w:val="hybridMultilevel"/>
    <w:tmpl w:val="5C267A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7A45D0C"/>
    <w:multiLevelType w:val="hybridMultilevel"/>
    <w:tmpl w:val="9C889D44"/>
    <w:lvl w:ilvl="0" w:tplc="0419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7">
    <w:nsid w:val="0A825E36"/>
    <w:multiLevelType w:val="hybridMultilevel"/>
    <w:tmpl w:val="336AEF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3ED2A59"/>
    <w:multiLevelType w:val="hybridMultilevel"/>
    <w:tmpl w:val="9AAC4F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4E71835"/>
    <w:multiLevelType w:val="hybridMultilevel"/>
    <w:tmpl w:val="B3DEF2D2"/>
    <w:lvl w:ilvl="0" w:tplc="09A2F0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F36AD"/>
    <w:multiLevelType w:val="hybridMultilevel"/>
    <w:tmpl w:val="B6126A7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197731DF"/>
    <w:multiLevelType w:val="hybridMultilevel"/>
    <w:tmpl w:val="607E5CB6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C216496"/>
    <w:multiLevelType w:val="hybridMultilevel"/>
    <w:tmpl w:val="68D05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25318D"/>
    <w:multiLevelType w:val="hybridMultilevel"/>
    <w:tmpl w:val="FD7C1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7443F7"/>
    <w:multiLevelType w:val="hybridMultilevel"/>
    <w:tmpl w:val="58C0474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>
    <w:nsid w:val="24225F0C"/>
    <w:multiLevelType w:val="hybridMultilevel"/>
    <w:tmpl w:val="14AEA84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34251E32"/>
    <w:multiLevelType w:val="hybridMultilevel"/>
    <w:tmpl w:val="598CCB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427DCF"/>
    <w:multiLevelType w:val="hybridMultilevel"/>
    <w:tmpl w:val="7BEC77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4B138CD"/>
    <w:multiLevelType w:val="hybridMultilevel"/>
    <w:tmpl w:val="667AE914"/>
    <w:lvl w:ilvl="0" w:tplc="868655A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65A6BEE"/>
    <w:multiLevelType w:val="hybridMultilevel"/>
    <w:tmpl w:val="CA883FF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37267E5A"/>
    <w:multiLevelType w:val="hybridMultilevel"/>
    <w:tmpl w:val="2DF466E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415E0356"/>
    <w:multiLevelType w:val="hybridMultilevel"/>
    <w:tmpl w:val="4C10996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>
    <w:nsid w:val="4A79435D"/>
    <w:multiLevelType w:val="hybridMultilevel"/>
    <w:tmpl w:val="7492742A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3">
    <w:nsid w:val="4D9469AD"/>
    <w:multiLevelType w:val="hybridMultilevel"/>
    <w:tmpl w:val="DEE48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DB10CD"/>
    <w:multiLevelType w:val="hybridMultilevel"/>
    <w:tmpl w:val="67BC1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AC5E2C"/>
    <w:multiLevelType w:val="hybridMultilevel"/>
    <w:tmpl w:val="363E724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5DB47EAD"/>
    <w:multiLevelType w:val="hybridMultilevel"/>
    <w:tmpl w:val="1A06A1D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5F6322EF"/>
    <w:multiLevelType w:val="hybridMultilevel"/>
    <w:tmpl w:val="BC8CD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241ACE"/>
    <w:multiLevelType w:val="hybridMultilevel"/>
    <w:tmpl w:val="CC38087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619F6233"/>
    <w:multiLevelType w:val="hybridMultilevel"/>
    <w:tmpl w:val="F6CE0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477BA1"/>
    <w:multiLevelType w:val="hybridMultilevel"/>
    <w:tmpl w:val="639E2A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AE2285C"/>
    <w:multiLevelType w:val="hybridMultilevel"/>
    <w:tmpl w:val="38C2EE5C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2">
    <w:nsid w:val="7056610A"/>
    <w:multiLevelType w:val="hybridMultilevel"/>
    <w:tmpl w:val="0A3C153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46176BF"/>
    <w:multiLevelType w:val="hybridMultilevel"/>
    <w:tmpl w:val="7CE4D286"/>
    <w:lvl w:ilvl="0" w:tplc="0419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34">
    <w:nsid w:val="765A1FD9"/>
    <w:multiLevelType w:val="hybridMultilevel"/>
    <w:tmpl w:val="F36ABA64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7CC313AB"/>
    <w:multiLevelType w:val="hybridMultilevel"/>
    <w:tmpl w:val="7F323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8B7932"/>
    <w:multiLevelType w:val="hybridMultilevel"/>
    <w:tmpl w:val="920AF41E"/>
    <w:lvl w:ilvl="0" w:tplc="63368E6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9"/>
  </w:num>
  <w:num w:numId="2">
    <w:abstractNumId w:val="15"/>
  </w:num>
  <w:num w:numId="3">
    <w:abstractNumId w:val="20"/>
  </w:num>
  <w:num w:numId="4">
    <w:abstractNumId w:val="33"/>
  </w:num>
  <w:num w:numId="5">
    <w:abstractNumId w:val="6"/>
  </w:num>
  <w:num w:numId="6">
    <w:abstractNumId w:val="32"/>
  </w:num>
  <w:num w:numId="7">
    <w:abstractNumId w:val="0"/>
  </w:num>
  <w:num w:numId="8">
    <w:abstractNumId w:val="4"/>
  </w:num>
  <w:num w:numId="9">
    <w:abstractNumId w:val="10"/>
  </w:num>
  <w:num w:numId="10">
    <w:abstractNumId w:val="19"/>
  </w:num>
  <w:num w:numId="11">
    <w:abstractNumId w:val="28"/>
  </w:num>
  <w:num w:numId="12">
    <w:abstractNumId w:val="1"/>
  </w:num>
  <w:num w:numId="13">
    <w:abstractNumId w:val="12"/>
  </w:num>
  <w:num w:numId="14">
    <w:abstractNumId w:val="9"/>
  </w:num>
  <w:num w:numId="15">
    <w:abstractNumId w:val="2"/>
  </w:num>
  <w:num w:numId="16">
    <w:abstractNumId w:val="3"/>
  </w:num>
  <w:num w:numId="17">
    <w:abstractNumId w:val="34"/>
  </w:num>
  <w:num w:numId="18">
    <w:abstractNumId w:val="7"/>
  </w:num>
  <w:num w:numId="19">
    <w:abstractNumId w:val="5"/>
  </w:num>
  <w:num w:numId="20">
    <w:abstractNumId w:val="17"/>
  </w:num>
  <w:num w:numId="21">
    <w:abstractNumId w:val="25"/>
  </w:num>
  <w:num w:numId="22">
    <w:abstractNumId w:val="18"/>
  </w:num>
  <w:num w:numId="23">
    <w:abstractNumId w:val="30"/>
  </w:num>
  <w:num w:numId="24">
    <w:abstractNumId w:val="16"/>
  </w:num>
  <w:num w:numId="25">
    <w:abstractNumId w:val="23"/>
  </w:num>
  <w:num w:numId="26">
    <w:abstractNumId w:val="35"/>
  </w:num>
  <w:num w:numId="27">
    <w:abstractNumId w:val="24"/>
  </w:num>
  <w:num w:numId="28">
    <w:abstractNumId w:val="14"/>
  </w:num>
  <w:num w:numId="29">
    <w:abstractNumId w:val="27"/>
  </w:num>
  <w:num w:numId="30">
    <w:abstractNumId w:val="22"/>
  </w:num>
  <w:num w:numId="31">
    <w:abstractNumId w:val="26"/>
  </w:num>
  <w:num w:numId="32">
    <w:abstractNumId w:val="21"/>
  </w:num>
  <w:num w:numId="33">
    <w:abstractNumId w:val="13"/>
  </w:num>
  <w:num w:numId="34">
    <w:abstractNumId w:val="11"/>
  </w:num>
  <w:num w:numId="35">
    <w:abstractNumId w:val="36"/>
  </w:num>
  <w:num w:numId="36">
    <w:abstractNumId w:val="8"/>
  </w:num>
  <w:num w:numId="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122E"/>
    <w:rsid w:val="0000410E"/>
    <w:rsid w:val="00040150"/>
    <w:rsid w:val="00071384"/>
    <w:rsid w:val="00075F0E"/>
    <w:rsid w:val="000B09AF"/>
    <w:rsid w:val="001F5D42"/>
    <w:rsid w:val="002047ED"/>
    <w:rsid w:val="00214907"/>
    <w:rsid w:val="00257565"/>
    <w:rsid w:val="002B601E"/>
    <w:rsid w:val="002E5D1E"/>
    <w:rsid w:val="00333A4B"/>
    <w:rsid w:val="00367DE0"/>
    <w:rsid w:val="0037122E"/>
    <w:rsid w:val="00396B36"/>
    <w:rsid w:val="00496AD9"/>
    <w:rsid w:val="004C09C4"/>
    <w:rsid w:val="004F0534"/>
    <w:rsid w:val="004F5283"/>
    <w:rsid w:val="00521136"/>
    <w:rsid w:val="0053757D"/>
    <w:rsid w:val="005376AC"/>
    <w:rsid w:val="00565F48"/>
    <w:rsid w:val="005E764E"/>
    <w:rsid w:val="006030D3"/>
    <w:rsid w:val="0061601B"/>
    <w:rsid w:val="00623CDC"/>
    <w:rsid w:val="00633BFA"/>
    <w:rsid w:val="00652349"/>
    <w:rsid w:val="00653DBE"/>
    <w:rsid w:val="0069275F"/>
    <w:rsid w:val="006C39C4"/>
    <w:rsid w:val="006E0707"/>
    <w:rsid w:val="0071501B"/>
    <w:rsid w:val="00724E04"/>
    <w:rsid w:val="00755AF1"/>
    <w:rsid w:val="007606C5"/>
    <w:rsid w:val="0077104A"/>
    <w:rsid w:val="007C328D"/>
    <w:rsid w:val="007E48CC"/>
    <w:rsid w:val="007F02C1"/>
    <w:rsid w:val="008000B0"/>
    <w:rsid w:val="00870727"/>
    <w:rsid w:val="0088184A"/>
    <w:rsid w:val="00883B33"/>
    <w:rsid w:val="00890B46"/>
    <w:rsid w:val="008D1A45"/>
    <w:rsid w:val="009357E8"/>
    <w:rsid w:val="00953B38"/>
    <w:rsid w:val="00A445DE"/>
    <w:rsid w:val="00A5214F"/>
    <w:rsid w:val="00A87110"/>
    <w:rsid w:val="00A97118"/>
    <w:rsid w:val="00B10D14"/>
    <w:rsid w:val="00B63432"/>
    <w:rsid w:val="00BE6535"/>
    <w:rsid w:val="00C145DF"/>
    <w:rsid w:val="00C165F5"/>
    <w:rsid w:val="00C93C24"/>
    <w:rsid w:val="00CC70C2"/>
    <w:rsid w:val="00CF2BFB"/>
    <w:rsid w:val="00D1781C"/>
    <w:rsid w:val="00D958E7"/>
    <w:rsid w:val="00D97EF6"/>
    <w:rsid w:val="00DC50FA"/>
    <w:rsid w:val="00DD6332"/>
    <w:rsid w:val="00E22E36"/>
    <w:rsid w:val="00EF544B"/>
    <w:rsid w:val="00EF663C"/>
    <w:rsid w:val="00F83062"/>
    <w:rsid w:val="00FA367E"/>
    <w:rsid w:val="00FB6DEF"/>
    <w:rsid w:val="00FF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707"/>
  </w:style>
  <w:style w:type="paragraph" w:styleId="2">
    <w:name w:val="heading 2"/>
    <w:basedOn w:val="a"/>
    <w:next w:val="a"/>
    <w:link w:val="20"/>
    <w:semiHidden/>
    <w:unhideWhenUsed/>
    <w:qFormat/>
    <w:rsid w:val="00C165F5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SpacingChar">
    <w:name w:val="No Spacing Char"/>
    <w:basedOn w:val="a0"/>
    <w:link w:val="1"/>
    <w:locked/>
    <w:rsid w:val="0053757D"/>
    <w:rPr>
      <w:lang w:eastAsia="ru-RU"/>
    </w:rPr>
  </w:style>
  <w:style w:type="paragraph" w:customStyle="1" w:styleId="1">
    <w:name w:val="Без интервала1"/>
    <w:link w:val="NoSpacingChar"/>
    <w:rsid w:val="0053757D"/>
    <w:pPr>
      <w:spacing w:after="0" w:line="240" w:lineRule="auto"/>
    </w:pPr>
    <w:rPr>
      <w:lang w:eastAsia="ru-RU"/>
    </w:rPr>
  </w:style>
  <w:style w:type="paragraph" w:styleId="a3">
    <w:name w:val="List Paragraph"/>
    <w:basedOn w:val="a"/>
    <w:uiPriority w:val="34"/>
    <w:qFormat/>
    <w:rsid w:val="0053757D"/>
    <w:pPr>
      <w:ind w:left="720"/>
      <w:contextualSpacing/>
    </w:pPr>
  </w:style>
  <w:style w:type="paragraph" w:customStyle="1" w:styleId="a4">
    <w:name w:val="Содержимое таблицы"/>
    <w:basedOn w:val="a"/>
    <w:rsid w:val="00623CDC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0"/>
      <w:szCs w:val="24"/>
      <w:lang w:eastAsia="zh-CN" w:bidi="hi-IN"/>
    </w:rPr>
  </w:style>
  <w:style w:type="paragraph" w:styleId="a5">
    <w:name w:val="header"/>
    <w:basedOn w:val="a"/>
    <w:link w:val="a6"/>
    <w:uiPriority w:val="99"/>
    <w:unhideWhenUsed/>
    <w:rsid w:val="00257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7565"/>
  </w:style>
  <w:style w:type="paragraph" w:styleId="a7">
    <w:name w:val="footer"/>
    <w:basedOn w:val="a"/>
    <w:link w:val="a8"/>
    <w:uiPriority w:val="99"/>
    <w:unhideWhenUsed/>
    <w:rsid w:val="00257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7565"/>
  </w:style>
  <w:style w:type="character" w:customStyle="1" w:styleId="20">
    <w:name w:val="Заголовок 2 Знак"/>
    <w:basedOn w:val="a0"/>
    <w:link w:val="2"/>
    <w:semiHidden/>
    <w:rsid w:val="00C165F5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9">
    <w:name w:val="Normal (Web)"/>
    <w:basedOn w:val="a"/>
    <w:rsid w:val="00C16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8000B0"/>
    <w:pPr>
      <w:spacing w:after="0" w:line="240" w:lineRule="auto"/>
    </w:pPr>
  </w:style>
  <w:style w:type="paragraph" w:customStyle="1" w:styleId="book">
    <w:name w:val="book"/>
    <w:basedOn w:val="a"/>
    <w:uiPriority w:val="99"/>
    <w:rsid w:val="00BE653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b">
    <w:name w:val="Table Grid"/>
    <w:basedOn w:val="a1"/>
    <w:rsid w:val="00BE65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BE6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E65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C165F5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SpacingChar">
    <w:name w:val="No Spacing Char"/>
    <w:basedOn w:val="a0"/>
    <w:link w:val="1"/>
    <w:locked/>
    <w:rsid w:val="0053757D"/>
    <w:rPr>
      <w:lang w:eastAsia="ru-RU"/>
    </w:rPr>
  </w:style>
  <w:style w:type="paragraph" w:customStyle="1" w:styleId="1">
    <w:name w:val="Без интервала1"/>
    <w:link w:val="NoSpacingChar"/>
    <w:rsid w:val="0053757D"/>
    <w:pPr>
      <w:spacing w:after="0" w:line="240" w:lineRule="auto"/>
    </w:pPr>
    <w:rPr>
      <w:lang w:eastAsia="ru-RU"/>
    </w:rPr>
  </w:style>
  <w:style w:type="paragraph" w:styleId="a3">
    <w:name w:val="List Paragraph"/>
    <w:basedOn w:val="a"/>
    <w:uiPriority w:val="34"/>
    <w:qFormat/>
    <w:rsid w:val="0053757D"/>
    <w:pPr>
      <w:ind w:left="720"/>
      <w:contextualSpacing/>
    </w:pPr>
  </w:style>
  <w:style w:type="paragraph" w:customStyle="1" w:styleId="a4">
    <w:name w:val="Содержимое таблицы"/>
    <w:basedOn w:val="a"/>
    <w:rsid w:val="00623CDC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0"/>
      <w:szCs w:val="24"/>
      <w:lang w:eastAsia="zh-CN" w:bidi="hi-IN"/>
    </w:rPr>
  </w:style>
  <w:style w:type="paragraph" w:styleId="a5">
    <w:name w:val="header"/>
    <w:basedOn w:val="a"/>
    <w:link w:val="a6"/>
    <w:uiPriority w:val="99"/>
    <w:unhideWhenUsed/>
    <w:rsid w:val="00257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7565"/>
  </w:style>
  <w:style w:type="paragraph" w:styleId="a7">
    <w:name w:val="footer"/>
    <w:basedOn w:val="a"/>
    <w:link w:val="a8"/>
    <w:uiPriority w:val="99"/>
    <w:unhideWhenUsed/>
    <w:rsid w:val="00257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7565"/>
  </w:style>
  <w:style w:type="character" w:customStyle="1" w:styleId="20">
    <w:name w:val="Заголовок 2 Знак"/>
    <w:basedOn w:val="a0"/>
    <w:link w:val="2"/>
    <w:semiHidden/>
    <w:rsid w:val="00C165F5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9">
    <w:name w:val="Normal (Web)"/>
    <w:basedOn w:val="a"/>
    <w:rsid w:val="00C16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8000B0"/>
    <w:pPr>
      <w:spacing w:after="0" w:line="240" w:lineRule="auto"/>
    </w:pPr>
  </w:style>
  <w:style w:type="paragraph" w:customStyle="1" w:styleId="book">
    <w:name w:val="book"/>
    <w:basedOn w:val="a"/>
    <w:uiPriority w:val="99"/>
    <w:rsid w:val="00BE653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b">
    <w:name w:val="Table Grid"/>
    <w:basedOn w:val="a1"/>
    <w:rsid w:val="00BE65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BE6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E65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12</Pages>
  <Words>2795</Words>
  <Characters>15937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завуч2</cp:lastModifiedBy>
  <cp:revision>15</cp:revision>
  <dcterms:created xsi:type="dcterms:W3CDTF">2015-02-22T04:10:00Z</dcterms:created>
  <dcterms:modified xsi:type="dcterms:W3CDTF">2015-06-17T11:26:00Z</dcterms:modified>
</cp:coreProperties>
</file>